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FE59B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FE59B0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E59B0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  <w:p w:rsidR="00FE59B0" w:rsidRPr="00FE59B0" w:rsidRDefault="00FE59B0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Art. 3º, 7º A,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B,C</w:t>
            </w:r>
            <w:proofErr w:type="gramEnd"/>
          </w:p>
        </w:tc>
        <w:tc>
          <w:tcPr>
            <w:tcW w:w="6574" w:type="dxa"/>
          </w:tcPr>
          <w:p w:rsidR="002B3512" w:rsidRPr="00FE59B0" w:rsidRDefault="00FE59B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B833CE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2B3512" w:rsidRPr="00FE59B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Default="00FE59B0" w:rsidP="00FE59B0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E59B0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  <w:p w:rsidR="00FE59B0" w:rsidRPr="00FE59B0" w:rsidRDefault="00FE59B0" w:rsidP="00FE59B0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59</w:t>
            </w:r>
          </w:p>
        </w:tc>
        <w:tc>
          <w:tcPr>
            <w:tcW w:w="6574" w:type="dxa"/>
          </w:tcPr>
          <w:p w:rsidR="002B3512" w:rsidRPr="00FE59B0" w:rsidRDefault="00FE59B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9" w:history="1">
              <w:r w:rsidRPr="00B833CE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FE59B0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FE59B0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E59B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518A1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  <w:rsid w:val="00FE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6-12-20;9394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8CCF9-BF15-4561-A84A-3A5B8CCE2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2023-03-16T13:56:00Z</dcterms:created>
  <dcterms:modified xsi:type="dcterms:W3CDTF">2023-03-16T13:59:00Z</dcterms:modified>
</cp:coreProperties>
</file>