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E1AE5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2E1AE5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E1AE5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  <w:p w:rsidR="002E1AE5" w:rsidRPr="002E1AE5" w:rsidRDefault="002E1AE5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13-A</w:t>
            </w:r>
          </w:p>
        </w:tc>
        <w:tc>
          <w:tcPr>
            <w:tcW w:w="6574" w:type="dxa"/>
          </w:tcPr>
          <w:p w:rsidR="002B3512" w:rsidRPr="002E1AE5" w:rsidRDefault="002E1AE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AD576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2E1AE5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2E1AE5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E1A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1AE5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02C6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6-12-14;12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2F50D-4E31-4C9E-B05E-B0221C2A8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270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2023-03-15T15:16:00Z</dcterms:created>
  <dcterms:modified xsi:type="dcterms:W3CDTF">2023-03-15T15:17:00Z</dcterms:modified>
</cp:coreProperties>
</file>