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19027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217B4" w:rsidRPr="00E217B4" w:rsidRDefault="00E217B4" w:rsidP="00E217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217B4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  <w:p w:rsidR="00397773" w:rsidRPr="0019027B" w:rsidRDefault="00E217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297, 302</w:t>
            </w:r>
          </w:p>
        </w:tc>
        <w:tc>
          <w:tcPr>
            <w:tcW w:w="6574" w:type="dxa"/>
          </w:tcPr>
          <w:p w:rsidR="002B3512" w:rsidRPr="0019027B" w:rsidRDefault="00E217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A3C5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</w:tbl>
    <w:p w:rsidR="00FA33B3" w:rsidRPr="0019027B" w:rsidRDefault="00FA33B3" w:rsidP="00485D11">
      <w:pPr>
        <w:pStyle w:val="Ttulo"/>
      </w:pPr>
    </w:p>
    <w:sectPr w:rsidR="00FA33B3" w:rsidRPr="0019027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217B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A546E"/>
    <w:rsid w:val="000B769A"/>
    <w:rsid w:val="000C24B4"/>
    <w:rsid w:val="000D28C5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9027B"/>
    <w:rsid w:val="001A132C"/>
    <w:rsid w:val="001B7A7A"/>
    <w:rsid w:val="001C1861"/>
    <w:rsid w:val="001C1B26"/>
    <w:rsid w:val="001D50AA"/>
    <w:rsid w:val="001F2258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97773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B7446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1D70"/>
    <w:rsid w:val="006D76AD"/>
    <w:rsid w:val="00700F4B"/>
    <w:rsid w:val="00701926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0D27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9F4255"/>
    <w:rsid w:val="00A0404E"/>
    <w:rsid w:val="00A072B1"/>
    <w:rsid w:val="00A138A9"/>
    <w:rsid w:val="00A159DA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C4EB9"/>
    <w:rsid w:val="00CD4952"/>
    <w:rsid w:val="00CE5E9D"/>
    <w:rsid w:val="00CF6798"/>
    <w:rsid w:val="00D03E20"/>
    <w:rsid w:val="00D06502"/>
    <w:rsid w:val="00D1694F"/>
    <w:rsid w:val="00D41FAE"/>
    <w:rsid w:val="00D5419C"/>
    <w:rsid w:val="00D57B5D"/>
    <w:rsid w:val="00D75762"/>
    <w:rsid w:val="00DA2D1F"/>
    <w:rsid w:val="00DD737E"/>
    <w:rsid w:val="00DE4777"/>
    <w:rsid w:val="00DE67F7"/>
    <w:rsid w:val="00DF41D2"/>
    <w:rsid w:val="00DF56A4"/>
    <w:rsid w:val="00E01B85"/>
    <w:rsid w:val="00E217B4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87552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EB0F8-D696-4290-9CED-A2F8DE86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2023-03-15T15:05:00Z</cp:lastPrinted>
  <dcterms:created xsi:type="dcterms:W3CDTF">2023-03-15T15:06:00Z</dcterms:created>
  <dcterms:modified xsi:type="dcterms:W3CDTF">2023-03-15T15:09:00Z</dcterms:modified>
</cp:coreProperties>
</file>