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B3512" w:rsidRDefault="002B3512" w:rsidP="00DF41D2">
      <w:pPr>
        <w:tabs>
          <w:tab w:val="center" w:pos="3781"/>
        </w:tabs>
        <w:rPr>
          <w:sz w:val="24"/>
          <w:szCs w:val="24"/>
        </w:rPr>
      </w:pPr>
      <w:r>
        <w:rPr>
          <w:sz w:val="24"/>
          <w:szCs w:val="24"/>
        </w:rPr>
        <w:tab/>
      </w:r>
      <w:r w:rsidR="00DF41D2">
        <w:rPr>
          <w:sz w:val="24"/>
          <w:szCs w:val="24"/>
        </w:rPr>
        <w:tab/>
      </w:r>
    </w:p>
    <w:tbl>
      <w:tblPr>
        <w:tblStyle w:val="TabeladeGrade1Clara"/>
        <w:tblW w:w="0" w:type="auto"/>
        <w:tblLook w:val="04A0" w:firstRow="1" w:lastRow="0" w:firstColumn="1" w:lastColumn="0" w:noHBand="0" w:noVBand="1"/>
      </w:tblPr>
      <w:tblGrid>
        <w:gridCol w:w="2488"/>
        <w:gridCol w:w="6574"/>
      </w:tblGrid>
      <w:tr w:rsidR="002B3512" w:rsidRPr="002B3512" w:rsidTr="00FD5D3C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88" w:type="dxa"/>
            <w:shd w:val="clear" w:color="auto" w:fill="E7E6E6" w:themeFill="background2"/>
          </w:tcPr>
          <w:p w:rsidR="002B3512" w:rsidRPr="002B3512" w:rsidRDefault="002B3512" w:rsidP="002B3512">
            <w:pPr>
              <w:tabs>
                <w:tab w:val="left" w:pos="2070"/>
              </w:tabs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2B3512">
              <w:rPr>
                <w:rFonts w:asciiTheme="minorHAnsi" w:hAnsiTheme="minorHAnsi" w:cstheme="minorHAnsi"/>
                <w:sz w:val="22"/>
                <w:szCs w:val="22"/>
              </w:rPr>
              <w:t>LEGISLAÇÃO</w:t>
            </w:r>
          </w:p>
        </w:tc>
        <w:tc>
          <w:tcPr>
            <w:tcW w:w="6574" w:type="dxa"/>
            <w:shd w:val="clear" w:color="auto" w:fill="E7E6E6" w:themeFill="background2"/>
          </w:tcPr>
          <w:p w:rsidR="002B3512" w:rsidRPr="002B3512" w:rsidRDefault="002B3512" w:rsidP="002B3512">
            <w:pPr>
              <w:tabs>
                <w:tab w:val="left" w:pos="2070"/>
              </w:tabs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22"/>
                <w:szCs w:val="22"/>
              </w:rPr>
            </w:pPr>
            <w:r w:rsidRPr="002B3512">
              <w:rPr>
                <w:rFonts w:asciiTheme="minorHAnsi" w:hAnsiTheme="minorHAnsi" w:cstheme="minorHAnsi"/>
                <w:sz w:val="22"/>
                <w:szCs w:val="22"/>
              </w:rPr>
              <w:t>ENDEREÇO ELETRÔNICO</w:t>
            </w:r>
          </w:p>
        </w:tc>
      </w:tr>
      <w:tr w:rsidR="002B3512" w:rsidRPr="0019027B" w:rsidTr="00FD5D3C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88" w:type="dxa"/>
          </w:tcPr>
          <w:p w:rsidR="001F2258" w:rsidRDefault="00397773" w:rsidP="000C24B4">
            <w:pPr>
              <w:tabs>
                <w:tab w:val="left" w:pos="2070"/>
              </w:tabs>
              <w:rPr>
                <w:rFonts w:asciiTheme="minorHAnsi" w:hAnsiTheme="minorHAnsi" w:cstheme="minorHAnsi"/>
                <w:sz w:val="22"/>
                <w:szCs w:val="22"/>
              </w:rPr>
            </w:pPr>
            <w:r w:rsidRPr="00397773">
              <w:rPr>
                <w:rFonts w:asciiTheme="minorHAnsi" w:hAnsiTheme="minorHAnsi" w:cstheme="minorHAnsi"/>
                <w:sz w:val="22"/>
                <w:szCs w:val="22"/>
              </w:rPr>
              <w:t>LEI Nº 8.069, DE 13 DE JULHO DE 1990</w:t>
            </w:r>
          </w:p>
          <w:p w:rsidR="00397773" w:rsidRPr="0019027B" w:rsidRDefault="00397773" w:rsidP="000C24B4">
            <w:pPr>
              <w:tabs>
                <w:tab w:val="left" w:pos="2070"/>
              </w:tabs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Art. 87</w:t>
            </w:r>
            <w:bookmarkStart w:id="0" w:name="_GoBack"/>
            <w:bookmarkEnd w:id="0"/>
          </w:p>
        </w:tc>
        <w:tc>
          <w:tcPr>
            <w:tcW w:w="6574" w:type="dxa"/>
          </w:tcPr>
          <w:p w:rsidR="002B3512" w:rsidRPr="0019027B" w:rsidRDefault="00397773" w:rsidP="002B3512">
            <w:pPr>
              <w:tabs>
                <w:tab w:val="left" w:pos="2070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22"/>
                <w:szCs w:val="22"/>
              </w:rPr>
            </w:pPr>
            <w:hyperlink r:id="rId8" w:history="1">
              <w:r w:rsidRPr="000A3C5F">
                <w:rPr>
                  <w:rStyle w:val="Hyperlink"/>
                  <w:rFonts w:asciiTheme="minorHAnsi" w:hAnsiTheme="minorHAnsi" w:cstheme="minorHAnsi"/>
                  <w:sz w:val="22"/>
                  <w:szCs w:val="22"/>
                </w:rPr>
                <w:t>https://normas.leg.br/?urn=urn:lex:br:federal:lei:1990-07-13;8069</w:t>
              </w:r>
            </w:hyperlink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</w:p>
        </w:tc>
      </w:tr>
    </w:tbl>
    <w:p w:rsidR="00FA33B3" w:rsidRPr="0019027B" w:rsidRDefault="00FA33B3" w:rsidP="00485D11">
      <w:pPr>
        <w:pStyle w:val="Ttulo"/>
      </w:pPr>
    </w:p>
    <w:sectPr w:rsidR="00FA33B3" w:rsidRPr="0019027B" w:rsidSect="00DF41D2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7" w:h="16840" w:code="9"/>
      <w:pgMar w:top="1418" w:right="1134" w:bottom="1418" w:left="1701" w:header="850" w:footer="720" w:gutter="0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6373F" w:rsidRDefault="0026373F">
      <w:r>
        <w:separator/>
      </w:r>
    </w:p>
  </w:endnote>
  <w:endnote w:type="continuationSeparator" w:id="0">
    <w:p w:rsidR="0026373F" w:rsidRDefault="0026373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82B3E" w:rsidRDefault="00082B3E">
    <w:pPr>
      <w:pStyle w:val="Rodap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325721287"/>
      <w:docPartObj>
        <w:docPartGallery w:val="Page Numbers (Bottom of Page)"/>
        <w:docPartUnique/>
      </w:docPartObj>
    </w:sdtPr>
    <w:sdtEndPr/>
    <w:sdtContent>
      <w:p w:rsidR="00C610F4" w:rsidRDefault="00C610F4">
        <w:pPr>
          <w:pStyle w:val="Rodap"/>
          <w:jc w:val="right"/>
        </w:pPr>
        <w:r w:rsidRPr="00C610F4">
          <w:rPr>
            <w:rFonts w:asciiTheme="minorHAnsi" w:hAnsiTheme="minorHAnsi" w:cstheme="minorHAnsi"/>
            <w:sz w:val="18"/>
          </w:rPr>
          <w:fldChar w:fldCharType="begin"/>
        </w:r>
        <w:r w:rsidRPr="00C610F4">
          <w:rPr>
            <w:rFonts w:asciiTheme="minorHAnsi" w:hAnsiTheme="minorHAnsi" w:cstheme="minorHAnsi"/>
            <w:sz w:val="18"/>
          </w:rPr>
          <w:instrText>PAGE   \* MERGEFORMAT</w:instrText>
        </w:r>
        <w:r w:rsidRPr="00C610F4">
          <w:rPr>
            <w:rFonts w:asciiTheme="minorHAnsi" w:hAnsiTheme="minorHAnsi" w:cstheme="minorHAnsi"/>
            <w:sz w:val="18"/>
          </w:rPr>
          <w:fldChar w:fldCharType="separate"/>
        </w:r>
        <w:r w:rsidR="00397773">
          <w:rPr>
            <w:rFonts w:asciiTheme="minorHAnsi" w:hAnsiTheme="minorHAnsi" w:cstheme="minorHAnsi"/>
            <w:noProof/>
            <w:sz w:val="18"/>
          </w:rPr>
          <w:t>1</w:t>
        </w:r>
        <w:r w:rsidRPr="00C610F4">
          <w:rPr>
            <w:rFonts w:asciiTheme="minorHAnsi" w:hAnsiTheme="minorHAnsi" w:cstheme="minorHAnsi"/>
            <w:sz w:val="18"/>
          </w:rPr>
          <w:fldChar w:fldCharType="end"/>
        </w:r>
      </w:p>
    </w:sdtContent>
  </w:sdt>
  <w:p w:rsidR="00C610F4" w:rsidRDefault="00C610F4">
    <w:pPr>
      <w:pStyle w:val="Rodap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82B3E" w:rsidRDefault="00082B3E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6373F" w:rsidRDefault="0026373F">
      <w:r>
        <w:separator/>
      </w:r>
    </w:p>
  </w:footnote>
  <w:footnote w:type="continuationSeparator" w:id="0">
    <w:p w:rsidR="0026373F" w:rsidRDefault="0026373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82B3E" w:rsidRDefault="00082B3E">
    <w:pPr>
      <w:pStyle w:val="Cabealho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E2B9F" w:rsidRPr="00961ED4" w:rsidRDefault="00082B3E" w:rsidP="00460E61">
    <w:pPr>
      <w:pStyle w:val="Cabealho"/>
      <w:jc w:val="center"/>
      <w:rPr>
        <w:rFonts w:asciiTheme="minorHAnsi" w:hAnsiTheme="minorHAnsi" w:cstheme="minorHAnsi"/>
        <w:b/>
        <w:caps/>
        <w:sz w:val="24"/>
        <w:szCs w:val="24"/>
      </w:rPr>
    </w:pPr>
    <w:r w:rsidRPr="00082B3E">
      <w:rPr>
        <w:rFonts w:asciiTheme="minorHAnsi" w:hAnsiTheme="minorHAnsi" w:cstheme="minorHAnsi"/>
        <w:b/>
        <w:caps/>
        <w:sz w:val="24"/>
        <w:szCs w:val="24"/>
      </w:rPr>
      <w:t>Câmara dos Deputados</w:t>
    </w:r>
    <w:r w:rsidR="00460E61">
      <w:rPr>
        <w:rFonts w:asciiTheme="minorHAnsi" w:hAnsiTheme="minorHAnsi" w:cstheme="minorHAnsi"/>
        <w:noProof/>
        <w:sz w:val="24"/>
        <w:szCs w:val="24"/>
      </w:rPr>
      <w:drawing>
        <wp:anchor distT="0" distB="0" distL="114300" distR="114300" simplePos="0" relativeHeight="251658239" behindDoc="0" locked="0" layoutInCell="1" allowOverlap="1">
          <wp:simplePos x="0" y="0"/>
          <wp:positionH relativeFrom="margin">
            <wp:posOffset>-297649</wp:posOffset>
          </wp:positionH>
          <wp:positionV relativeFrom="margin">
            <wp:posOffset>-1131823</wp:posOffset>
          </wp:positionV>
          <wp:extent cx="1138967" cy="1163201"/>
          <wp:effectExtent l="0" t="0" r="4445" b="0"/>
          <wp:wrapSquare wrapText="bothSides"/>
          <wp:docPr id="2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manual_de_identidade_visual_camara-pdf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151697" cy="1176202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:rsidR="00C610F4" w:rsidRDefault="00245CFE" w:rsidP="00225541">
    <w:pPr>
      <w:keepNext/>
      <w:jc w:val="center"/>
      <w:outlineLvl w:val="2"/>
      <w:rPr>
        <w:rFonts w:asciiTheme="minorHAnsi" w:hAnsiTheme="minorHAnsi" w:cstheme="minorHAnsi"/>
        <w:sz w:val="24"/>
        <w:szCs w:val="24"/>
      </w:rPr>
    </w:pPr>
    <w:r w:rsidRPr="00961ED4">
      <w:rPr>
        <w:rFonts w:asciiTheme="minorHAnsi" w:hAnsiTheme="minorHAnsi" w:cstheme="minorHAnsi"/>
        <w:sz w:val="24"/>
        <w:szCs w:val="24"/>
      </w:rPr>
      <w:t>C</w:t>
    </w:r>
    <w:r>
      <w:rPr>
        <w:rFonts w:asciiTheme="minorHAnsi" w:hAnsiTheme="minorHAnsi" w:cstheme="minorHAnsi"/>
        <w:sz w:val="24"/>
        <w:szCs w:val="24"/>
      </w:rPr>
      <w:t>ENTRO DE DOCUMENTAÇÃO E INFORMAÇÃO - CEDI</w:t>
    </w:r>
  </w:p>
  <w:p w:rsidR="00C610F4" w:rsidRPr="00961ED4" w:rsidRDefault="00C610F4" w:rsidP="00225541">
    <w:pPr>
      <w:keepNext/>
      <w:jc w:val="center"/>
      <w:outlineLvl w:val="2"/>
      <w:rPr>
        <w:rFonts w:asciiTheme="minorHAnsi" w:hAnsiTheme="minorHAnsi" w:cstheme="minorHAnsi"/>
        <w:sz w:val="24"/>
        <w:szCs w:val="24"/>
      </w:rPr>
    </w:pPr>
  </w:p>
  <w:p w:rsidR="002E2B9F" w:rsidRDefault="002E2B9F">
    <w:pPr>
      <w:pStyle w:val="Cabealho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82B3E" w:rsidRDefault="00082B3E">
    <w:pPr>
      <w:pStyle w:val="Cabealh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0000004"/>
    <w:multiLevelType w:val="multilevel"/>
    <w:tmpl w:val="00000004"/>
    <w:name w:val="WW8Num4"/>
    <w:lvl w:ilvl="0">
      <w:start w:val="1"/>
      <w:numFmt w:val="lowerLetter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decimal"/>
      <w:lvlText w:val="(%2)"/>
      <w:lvlJc w:val="left"/>
      <w:pPr>
        <w:tabs>
          <w:tab w:val="num" w:pos="0"/>
        </w:tabs>
        <w:ind w:left="0" w:firstLine="0"/>
      </w:pPr>
      <w:rPr>
        <w:b w:val="0"/>
        <w:color w:val="auto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0" w:firstLine="0"/>
      </w:pPr>
    </w:lvl>
  </w:abstractNum>
  <w:abstractNum w:abstractNumId="2" w15:restartNumberingAfterBreak="0">
    <w:nsid w:val="00000005"/>
    <w:multiLevelType w:val="singleLevel"/>
    <w:tmpl w:val="00000005"/>
    <w:name w:val="WW8Num5"/>
    <w:lvl w:ilvl="0">
      <w:start w:val="1"/>
      <w:numFmt w:val="lowerLetter"/>
      <w:lvlText w:val="%1)"/>
      <w:lvlJc w:val="left"/>
      <w:pPr>
        <w:tabs>
          <w:tab w:val="num" w:pos="0"/>
        </w:tabs>
        <w:ind w:left="0" w:firstLine="0"/>
      </w:pPr>
    </w:lvl>
  </w:abstractNum>
  <w:abstractNum w:abstractNumId="3" w15:restartNumberingAfterBreak="0">
    <w:nsid w:val="00000006"/>
    <w:multiLevelType w:val="singleLevel"/>
    <w:tmpl w:val="00000006"/>
    <w:name w:val="WW8Num6"/>
    <w:lvl w:ilvl="0">
      <w:start w:val="1"/>
      <w:numFmt w:val="lowerLetter"/>
      <w:lvlText w:val="%1)"/>
      <w:lvlJc w:val="left"/>
      <w:pPr>
        <w:tabs>
          <w:tab w:val="num" w:pos="0"/>
        </w:tabs>
        <w:ind w:left="0" w:firstLine="0"/>
      </w:pPr>
    </w:lvl>
  </w:abstractNum>
  <w:abstractNum w:abstractNumId="4" w15:restartNumberingAfterBreak="0">
    <w:nsid w:val="00000007"/>
    <w:multiLevelType w:val="multilevel"/>
    <w:tmpl w:val="00000007"/>
    <w:name w:val="WW8Num7"/>
    <w:lvl w:ilvl="0">
      <w:start w:val="1"/>
      <w:numFmt w:val="lowerLetter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0" w:firstLine="0"/>
      </w:pPr>
    </w:lvl>
  </w:abstractNum>
  <w:abstractNum w:abstractNumId="5" w15:restartNumberingAfterBreak="0">
    <w:nsid w:val="05843EBD"/>
    <w:multiLevelType w:val="singleLevel"/>
    <w:tmpl w:val="1D7EC62E"/>
    <w:lvl w:ilvl="0">
      <w:start w:val="1"/>
      <w:numFmt w:val="lowerLetter"/>
      <w:lvlText w:val="%1)"/>
      <w:lvlJc w:val="left"/>
      <w:pPr>
        <w:tabs>
          <w:tab w:val="num" w:pos="900"/>
        </w:tabs>
        <w:ind w:left="900" w:hanging="360"/>
      </w:pPr>
      <w:rPr>
        <w:rFonts w:hint="default"/>
      </w:rPr>
    </w:lvl>
  </w:abstractNum>
  <w:abstractNum w:abstractNumId="6" w15:restartNumberingAfterBreak="0">
    <w:nsid w:val="0AA81373"/>
    <w:multiLevelType w:val="hybridMultilevel"/>
    <w:tmpl w:val="887A516C"/>
    <w:lvl w:ilvl="0" w:tplc="532067B2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222"/>
        </w:tabs>
        <w:ind w:left="1222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</w:lvl>
    <w:lvl w:ilvl="3" w:tplc="0416000F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</w:lvl>
    <w:lvl w:ilvl="6" w:tplc="0416000F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</w:lvl>
  </w:abstractNum>
  <w:abstractNum w:abstractNumId="7" w15:restartNumberingAfterBreak="0">
    <w:nsid w:val="11A068EA"/>
    <w:multiLevelType w:val="hybridMultilevel"/>
    <w:tmpl w:val="2A94D76C"/>
    <w:lvl w:ilvl="0" w:tplc="FDCE8C7E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816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16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12D94CD2"/>
    <w:multiLevelType w:val="hybridMultilevel"/>
    <w:tmpl w:val="8D127942"/>
    <w:lvl w:ilvl="0" w:tplc="AA0AB5CE">
      <w:start w:val="1"/>
      <w:numFmt w:val="lowerLetter"/>
      <w:lvlText w:val="%1)"/>
      <w:lvlJc w:val="left"/>
      <w:pPr>
        <w:tabs>
          <w:tab w:val="num" w:pos="600"/>
        </w:tabs>
        <w:ind w:left="60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13282750"/>
    <w:multiLevelType w:val="singleLevel"/>
    <w:tmpl w:val="B57E46A6"/>
    <w:lvl w:ilvl="0">
      <w:start w:val="1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</w:abstractNum>
  <w:abstractNum w:abstractNumId="10" w15:restartNumberingAfterBreak="0">
    <w:nsid w:val="13CD43BB"/>
    <w:multiLevelType w:val="multilevel"/>
    <w:tmpl w:val="5742E482"/>
    <w:lvl w:ilvl="0">
      <w:start w:val="1"/>
      <w:numFmt w:val="decimal"/>
      <w:lvlText w:val="%1."/>
      <w:legacy w:legacy="1" w:legacySpace="120" w:legacyIndent="360"/>
      <w:lvlJc w:val="left"/>
      <w:pPr>
        <w:ind w:left="360" w:hanging="360"/>
      </w:pPr>
    </w:lvl>
    <w:lvl w:ilvl="1">
      <w:start w:val="1"/>
      <w:numFmt w:val="decimal"/>
      <w:lvlText w:val="%1.%2."/>
      <w:legacy w:legacy="1" w:legacySpace="120" w:legacyIndent="435"/>
      <w:lvlJc w:val="left"/>
      <w:pPr>
        <w:ind w:left="795" w:hanging="435"/>
      </w:pPr>
    </w:lvl>
    <w:lvl w:ilvl="2">
      <w:start w:val="1"/>
      <w:numFmt w:val="decimal"/>
      <w:lvlText w:val="%1.%2.%3."/>
      <w:legacy w:legacy="1" w:legacySpace="120" w:legacyIndent="720"/>
      <w:lvlJc w:val="left"/>
      <w:pPr>
        <w:ind w:left="1515" w:hanging="720"/>
      </w:pPr>
    </w:lvl>
    <w:lvl w:ilvl="3">
      <w:start w:val="1"/>
      <w:numFmt w:val="decimal"/>
      <w:lvlText w:val="%1.%2.%3.%4."/>
      <w:legacy w:legacy="1" w:legacySpace="120" w:legacyIndent="720"/>
      <w:lvlJc w:val="left"/>
      <w:pPr>
        <w:ind w:left="2235" w:hanging="720"/>
      </w:pPr>
    </w:lvl>
    <w:lvl w:ilvl="4">
      <w:start w:val="1"/>
      <w:numFmt w:val="decimal"/>
      <w:lvlText w:val="%1.%2.%3.%4.%5."/>
      <w:legacy w:legacy="1" w:legacySpace="120" w:legacyIndent="1080"/>
      <w:lvlJc w:val="left"/>
      <w:pPr>
        <w:ind w:left="3315" w:hanging="1080"/>
      </w:pPr>
    </w:lvl>
    <w:lvl w:ilvl="5">
      <w:start w:val="1"/>
      <w:numFmt w:val="decimal"/>
      <w:lvlText w:val="%1.%2.%3.%4.%5.%6."/>
      <w:legacy w:legacy="1" w:legacySpace="120" w:legacyIndent="1080"/>
      <w:lvlJc w:val="left"/>
      <w:pPr>
        <w:ind w:left="4395" w:hanging="1080"/>
      </w:pPr>
    </w:lvl>
    <w:lvl w:ilvl="6">
      <w:start w:val="1"/>
      <w:numFmt w:val="decimal"/>
      <w:lvlText w:val="%1.%2.%3.%4.%5.%6.%7."/>
      <w:legacy w:legacy="1" w:legacySpace="120" w:legacyIndent="1080"/>
      <w:lvlJc w:val="left"/>
      <w:pPr>
        <w:ind w:left="5475" w:hanging="1080"/>
      </w:pPr>
    </w:lvl>
    <w:lvl w:ilvl="7">
      <w:start w:val="1"/>
      <w:numFmt w:val="decimal"/>
      <w:lvlText w:val="%1.%2.%3.%4.%5.%6.%7.%8."/>
      <w:legacy w:legacy="1" w:legacySpace="120" w:legacyIndent="1440"/>
      <w:lvlJc w:val="left"/>
      <w:pPr>
        <w:ind w:left="6915" w:hanging="1440"/>
      </w:pPr>
    </w:lvl>
    <w:lvl w:ilvl="8">
      <w:start w:val="1"/>
      <w:numFmt w:val="decimal"/>
      <w:lvlText w:val="%1.%2.%3.%4.%5.%6.%7.%8.%9."/>
      <w:legacy w:legacy="1" w:legacySpace="120" w:legacyIndent="1440"/>
      <w:lvlJc w:val="left"/>
      <w:pPr>
        <w:ind w:left="8355" w:hanging="1440"/>
      </w:pPr>
    </w:lvl>
  </w:abstractNum>
  <w:abstractNum w:abstractNumId="11" w15:restartNumberingAfterBreak="0">
    <w:nsid w:val="149C556B"/>
    <w:multiLevelType w:val="singleLevel"/>
    <w:tmpl w:val="6DD2A25A"/>
    <w:lvl w:ilvl="0">
      <w:start w:val="1"/>
      <w:numFmt w:val="lowerLetter"/>
      <w:lvlText w:val="%1)"/>
      <w:lvlJc w:val="left"/>
      <w:pPr>
        <w:tabs>
          <w:tab w:val="num" w:pos="1040"/>
        </w:tabs>
        <w:ind w:left="1040" w:hanging="360"/>
      </w:pPr>
      <w:rPr>
        <w:rFonts w:hint="default"/>
      </w:rPr>
    </w:lvl>
  </w:abstractNum>
  <w:abstractNum w:abstractNumId="12" w15:restartNumberingAfterBreak="0">
    <w:nsid w:val="1DCE1490"/>
    <w:multiLevelType w:val="singleLevel"/>
    <w:tmpl w:val="00BA5AA6"/>
    <w:lvl w:ilvl="0">
      <w:start w:val="1"/>
      <w:numFmt w:val="lowerLetter"/>
      <w:lvlText w:val="%1)"/>
      <w:lvlJc w:val="left"/>
      <w:pPr>
        <w:tabs>
          <w:tab w:val="num" w:pos="705"/>
        </w:tabs>
        <w:ind w:left="705" w:hanging="375"/>
      </w:pPr>
      <w:rPr>
        <w:rFonts w:hint="default"/>
      </w:rPr>
    </w:lvl>
  </w:abstractNum>
  <w:abstractNum w:abstractNumId="13" w15:restartNumberingAfterBreak="0">
    <w:nsid w:val="27483D64"/>
    <w:multiLevelType w:val="singleLevel"/>
    <w:tmpl w:val="CD5019B4"/>
    <w:lvl w:ilvl="0">
      <w:start w:val="11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</w:abstractNum>
  <w:abstractNum w:abstractNumId="14" w15:restartNumberingAfterBreak="0">
    <w:nsid w:val="299A3D8B"/>
    <w:multiLevelType w:val="singleLevel"/>
    <w:tmpl w:val="73642468"/>
    <w:lvl w:ilvl="0">
      <w:start w:val="5"/>
      <w:numFmt w:val="decimal"/>
      <w:lvlText w:val="%1"/>
      <w:lvlJc w:val="left"/>
      <w:pPr>
        <w:tabs>
          <w:tab w:val="num" w:pos="995"/>
        </w:tabs>
        <w:ind w:left="995" w:hanging="570"/>
      </w:pPr>
      <w:rPr>
        <w:rFonts w:hint="default"/>
      </w:rPr>
    </w:lvl>
  </w:abstractNum>
  <w:abstractNum w:abstractNumId="15" w15:restartNumberingAfterBreak="0">
    <w:nsid w:val="2BD37B53"/>
    <w:multiLevelType w:val="singleLevel"/>
    <w:tmpl w:val="EDBA8F7E"/>
    <w:lvl w:ilvl="0">
      <w:start w:val="1"/>
      <w:numFmt w:val="decimal"/>
      <w:lvlText w:val="%1."/>
      <w:lvlJc w:val="left"/>
      <w:pPr>
        <w:tabs>
          <w:tab w:val="num" w:pos="545"/>
        </w:tabs>
        <w:ind w:left="545" w:hanging="375"/>
      </w:pPr>
      <w:rPr>
        <w:rFonts w:hint="default"/>
      </w:rPr>
    </w:lvl>
  </w:abstractNum>
  <w:abstractNum w:abstractNumId="16" w15:restartNumberingAfterBreak="0">
    <w:nsid w:val="32453D51"/>
    <w:multiLevelType w:val="hybridMultilevel"/>
    <w:tmpl w:val="A96039BE"/>
    <w:lvl w:ilvl="0" w:tplc="93AA8318">
      <w:start w:val="2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17" w15:restartNumberingAfterBreak="0">
    <w:nsid w:val="328C63DA"/>
    <w:multiLevelType w:val="hybridMultilevel"/>
    <w:tmpl w:val="C6BA651E"/>
    <w:lvl w:ilvl="0" w:tplc="6FC2CC00">
      <w:numFmt w:val="bullet"/>
      <w:lvlText w:val="-"/>
      <w:lvlJc w:val="left"/>
      <w:pPr>
        <w:tabs>
          <w:tab w:val="num" w:pos="1065"/>
        </w:tabs>
        <w:ind w:left="1065" w:hanging="705"/>
      </w:pPr>
      <w:rPr>
        <w:rFonts w:ascii="Arial" w:eastAsia="Times New Roman" w:hAnsi="Arial" w:hint="default"/>
      </w:rPr>
    </w:lvl>
    <w:lvl w:ilvl="1" w:tplc="0416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8" w15:restartNumberingAfterBreak="0">
    <w:nsid w:val="32AE007A"/>
    <w:multiLevelType w:val="hybridMultilevel"/>
    <w:tmpl w:val="24FEA958"/>
    <w:lvl w:ilvl="0" w:tplc="F4286496">
      <w:start w:val="1"/>
      <w:numFmt w:val="lowerLetter"/>
      <w:lvlText w:val="%1)"/>
      <w:lvlJc w:val="left"/>
      <w:pPr>
        <w:tabs>
          <w:tab w:val="num" w:pos="645"/>
        </w:tabs>
        <w:ind w:left="645" w:hanging="360"/>
      </w:pPr>
      <w:rPr>
        <w:rFonts w:hint="default"/>
      </w:rPr>
    </w:lvl>
    <w:lvl w:ilvl="1" w:tplc="08160019">
      <w:start w:val="1"/>
      <w:numFmt w:val="lowerLetter"/>
      <w:lvlText w:val="%2."/>
      <w:lvlJc w:val="left"/>
      <w:pPr>
        <w:tabs>
          <w:tab w:val="num" w:pos="1365"/>
        </w:tabs>
        <w:ind w:left="1365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085"/>
        </w:tabs>
        <w:ind w:left="2085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05"/>
        </w:tabs>
        <w:ind w:left="2805" w:hanging="360"/>
      </w:pPr>
    </w:lvl>
    <w:lvl w:ilvl="4" w:tplc="08160019">
      <w:start w:val="1"/>
      <w:numFmt w:val="lowerLetter"/>
      <w:lvlText w:val="%5."/>
      <w:lvlJc w:val="left"/>
      <w:pPr>
        <w:tabs>
          <w:tab w:val="num" w:pos="3525"/>
        </w:tabs>
        <w:ind w:left="3525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245"/>
        </w:tabs>
        <w:ind w:left="4245" w:hanging="180"/>
      </w:pPr>
    </w:lvl>
    <w:lvl w:ilvl="6" w:tplc="0816000F">
      <w:start w:val="1"/>
      <w:numFmt w:val="decimal"/>
      <w:lvlText w:val="%7."/>
      <w:lvlJc w:val="left"/>
      <w:pPr>
        <w:tabs>
          <w:tab w:val="num" w:pos="4965"/>
        </w:tabs>
        <w:ind w:left="4965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685"/>
        </w:tabs>
        <w:ind w:left="5685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05"/>
        </w:tabs>
        <w:ind w:left="6405" w:hanging="180"/>
      </w:pPr>
    </w:lvl>
  </w:abstractNum>
  <w:abstractNum w:abstractNumId="19" w15:restartNumberingAfterBreak="0">
    <w:nsid w:val="35E3102A"/>
    <w:multiLevelType w:val="hybridMultilevel"/>
    <w:tmpl w:val="0F660344"/>
    <w:lvl w:ilvl="0" w:tplc="C374E588">
      <w:start w:val="14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20" w15:restartNumberingAfterBreak="0">
    <w:nsid w:val="3A796C6F"/>
    <w:multiLevelType w:val="singleLevel"/>
    <w:tmpl w:val="6E1497FA"/>
    <w:lvl w:ilvl="0">
      <w:start w:val="2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  <w:i w:val="0"/>
        <w:iCs w:val="0"/>
      </w:rPr>
    </w:lvl>
  </w:abstractNum>
  <w:abstractNum w:abstractNumId="21" w15:restartNumberingAfterBreak="0">
    <w:nsid w:val="43694DCC"/>
    <w:multiLevelType w:val="singleLevel"/>
    <w:tmpl w:val="9C028684"/>
    <w:lvl w:ilvl="0">
      <w:start w:val="5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hint="default"/>
      </w:rPr>
    </w:lvl>
  </w:abstractNum>
  <w:abstractNum w:abstractNumId="22" w15:restartNumberingAfterBreak="0">
    <w:nsid w:val="4432077D"/>
    <w:multiLevelType w:val="singleLevel"/>
    <w:tmpl w:val="D5B4E070"/>
    <w:lvl w:ilvl="0">
      <w:start w:val="1"/>
      <w:numFmt w:val="lowerLetter"/>
      <w:lvlText w:val="%1)"/>
      <w:lvlJc w:val="left"/>
      <w:pPr>
        <w:tabs>
          <w:tab w:val="num" w:pos="790"/>
        </w:tabs>
        <w:ind w:left="790" w:hanging="450"/>
      </w:pPr>
      <w:rPr>
        <w:rFonts w:hint="default"/>
      </w:rPr>
    </w:lvl>
  </w:abstractNum>
  <w:abstractNum w:abstractNumId="23" w15:restartNumberingAfterBreak="0">
    <w:nsid w:val="46F43B54"/>
    <w:multiLevelType w:val="hybridMultilevel"/>
    <w:tmpl w:val="7B3ABD50"/>
    <w:lvl w:ilvl="0" w:tplc="6F9E7652">
      <w:start w:val="5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4BC17014"/>
    <w:multiLevelType w:val="hybridMultilevel"/>
    <w:tmpl w:val="AA84FCCE"/>
    <w:lvl w:ilvl="0" w:tplc="228499E6">
      <w:start w:val="1"/>
      <w:numFmt w:val="lowerLetter"/>
      <w:lvlText w:val="%1)"/>
      <w:lvlJc w:val="left"/>
      <w:pPr>
        <w:tabs>
          <w:tab w:val="num" w:pos="645"/>
        </w:tabs>
        <w:ind w:left="645" w:hanging="360"/>
      </w:pPr>
      <w:rPr>
        <w:rFonts w:hint="default"/>
        <w:color w:val="000000"/>
      </w:rPr>
    </w:lvl>
    <w:lvl w:ilvl="1" w:tplc="08160019">
      <w:start w:val="1"/>
      <w:numFmt w:val="lowerLetter"/>
      <w:lvlText w:val="%2."/>
      <w:lvlJc w:val="left"/>
      <w:pPr>
        <w:tabs>
          <w:tab w:val="num" w:pos="1365"/>
        </w:tabs>
        <w:ind w:left="1365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085"/>
        </w:tabs>
        <w:ind w:left="2085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05"/>
        </w:tabs>
        <w:ind w:left="2805" w:hanging="360"/>
      </w:pPr>
    </w:lvl>
    <w:lvl w:ilvl="4" w:tplc="08160019">
      <w:start w:val="1"/>
      <w:numFmt w:val="lowerLetter"/>
      <w:lvlText w:val="%5."/>
      <w:lvlJc w:val="left"/>
      <w:pPr>
        <w:tabs>
          <w:tab w:val="num" w:pos="3525"/>
        </w:tabs>
        <w:ind w:left="3525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245"/>
        </w:tabs>
        <w:ind w:left="4245" w:hanging="180"/>
      </w:pPr>
    </w:lvl>
    <w:lvl w:ilvl="6" w:tplc="0816000F">
      <w:start w:val="1"/>
      <w:numFmt w:val="decimal"/>
      <w:lvlText w:val="%7."/>
      <w:lvlJc w:val="left"/>
      <w:pPr>
        <w:tabs>
          <w:tab w:val="num" w:pos="4965"/>
        </w:tabs>
        <w:ind w:left="4965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685"/>
        </w:tabs>
        <w:ind w:left="5685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05"/>
        </w:tabs>
        <w:ind w:left="6405" w:hanging="180"/>
      </w:pPr>
    </w:lvl>
  </w:abstractNum>
  <w:abstractNum w:abstractNumId="25" w15:restartNumberingAfterBreak="0">
    <w:nsid w:val="4DAB6073"/>
    <w:multiLevelType w:val="hybridMultilevel"/>
    <w:tmpl w:val="C3BCB124"/>
    <w:lvl w:ilvl="0" w:tplc="786C533E">
      <w:start w:val="1"/>
      <w:numFmt w:val="lowerLetter"/>
      <w:lvlText w:val="%1)"/>
      <w:lvlJc w:val="left"/>
      <w:pPr>
        <w:tabs>
          <w:tab w:val="num" w:pos="705"/>
        </w:tabs>
        <w:ind w:left="705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25"/>
        </w:tabs>
        <w:ind w:left="1425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45"/>
        </w:tabs>
        <w:ind w:left="2145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65"/>
        </w:tabs>
        <w:ind w:left="2865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585"/>
        </w:tabs>
        <w:ind w:left="3585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05"/>
        </w:tabs>
        <w:ind w:left="4305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25"/>
        </w:tabs>
        <w:ind w:left="5025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45"/>
        </w:tabs>
        <w:ind w:left="5745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65"/>
        </w:tabs>
        <w:ind w:left="6465" w:hanging="180"/>
      </w:pPr>
    </w:lvl>
  </w:abstractNum>
  <w:abstractNum w:abstractNumId="26" w15:restartNumberingAfterBreak="0">
    <w:nsid w:val="4F3F604C"/>
    <w:multiLevelType w:val="singleLevel"/>
    <w:tmpl w:val="2474DF78"/>
    <w:lvl w:ilvl="0">
      <w:start w:val="2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</w:abstractNum>
  <w:abstractNum w:abstractNumId="27" w15:restartNumberingAfterBreak="0">
    <w:nsid w:val="56D3258E"/>
    <w:multiLevelType w:val="singleLevel"/>
    <w:tmpl w:val="F12A755A"/>
    <w:lvl w:ilvl="0">
      <w:start w:val="1"/>
      <w:numFmt w:val="lowerLetter"/>
      <w:lvlText w:val="%1)"/>
      <w:lvlJc w:val="left"/>
      <w:pPr>
        <w:tabs>
          <w:tab w:val="num" w:pos="900"/>
        </w:tabs>
        <w:ind w:left="900" w:hanging="360"/>
      </w:pPr>
      <w:rPr>
        <w:rFonts w:hint="default"/>
      </w:rPr>
    </w:lvl>
  </w:abstractNum>
  <w:abstractNum w:abstractNumId="28" w15:restartNumberingAfterBreak="0">
    <w:nsid w:val="5B4B1C0E"/>
    <w:multiLevelType w:val="singleLevel"/>
    <w:tmpl w:val="D2E4F9A8"/>
    <w:lvl w:ilvl="0">
      <w:start w:val="8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</w:abstractNum>
  <w:abstractNum w:abstractNumId="29" w15:restartNumberingAfterBreak="0">
    <w:nsid w:val="5B85375D"/>
    <w:multiLevelType w:val="hybridMultilevel"/>
    <w:tmpl w:val="E2AA2724"/>
    <w:lvl w:ilvl="0" w:tplc="19BA5504">
      <w:start w:val="2905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0416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30" w15:restartNumberingAfterBreak="0">
    <w:nsid w:val="5DE31E80"/>
    <w:multiLevelType w:val="hybridMultilevel"/>
    <w:tmpl w:val="739EEF3C"/>
    <w:lvl w:ilvl="0" w:tplc="0416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16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31" w15:restartNumberingAfterBreak="0">
    <w:nsid w:val="5F201693"/>
    <w:multiLevelType w:val="hybridMultilevel"/>
    <w:tmpl w:val="F2BA6504"/>
    <w:lvl w:ilvl="0" w:tplc="B3D6ACA8">
      <w:start w:val="15"/>
      <w:numFmt w:val="lowerLetter"/>
      <w:lvlText w:val="%1)"/>
      <w:lvlJc w:val="left"/>
      <w:pPr>
        <w:tabs>
          <w:tab w:val="num" w:pos="644"/>
        </w:tabs>
        <w:ind w:left="644" w:hanging="360"/>
      </w:pPr>
      <w:rPr>
        <w:rFonts w:hint="default"/>
        <w:color w:val="000000"/>
      </w:rPr>
    </w:lvl>
    <w:lvl w:ilvl="1" w:tplc="08160019">
      <w:start w:val="1"/>
      <w:numFmt w:val="lowerLetter"/>
      <w:lvlText w:val="%2."/>
      <w:lvlJc w:val="left"/>
      <w:pPr>
        <w:tabs>
          <w:tab w:val="num" w:pos="1364"/>
        </w:tabs>
        <w:ind w:left="1364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084"/>
        </w:tabs>
        <w:ind w:left="2084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04"/>
        </w:tabs>
        <w:ind w:left="2804" w:hanging="360"/>
      </w:pPr>
    </w:lvl>
    <w:lvl w:ilvl="4" w:tplc="08160019">
      <w:start w:val="1"/>
      <w:numFmt w:val="lowerLetter"/>
      <w:lvlText w:val="%5."/>
      <w:lvlJc w:val="left"/>
      <w:pPr>
        <w:tabs>
          <w:tab w:val="num" w:pos="3524"/>
        </w:tabs>
        <w:ind w:left="3524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244"/>
        </w:tabs>
        <w:ind w:left="4244" w:hanging="180"/>
      </w:pPr>
    </w:lvl>
    <w:lvl w:ilvl="6" w:tplc="0816000F">
      <w:start w:val="1"/>
      <w:numFmt w:val="decimal"/>
      <w:lvlText w:val="%7."/>
      <w:lvlJc w:val="left"/>
      <w:pPr>
        <w:tabs>
          <w:tab w:val="num" w:pos="4964"/>
        </w:tabs>
        <w:ind w:left="4964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684"/>
        </w:tabs>
        <w:ind w:left="5684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04"/>
        </w:tabs>
        <w:ind w:left="6404" w:hanging="180"/>
      </w:pPr>
    </w:lvl>
  </w:abstractNum>
  <w:abstractNum w:abstractNumId="32" w15:restartNumberingAfterBreak="0">
    <w:nsid w:val="64CA5D7A"/>
    <w:multiLevelType w:val="singleLevel"/>
    <w:tmpl w:val="99002BBA"/>
    <w:lvl w:ilvl="0">
      <w:start w:val="46"/>
      <w:numFmt w:val="decimal"/>
      <w:lvlText w:val="%1"/>
      <w:lvlJc w:val="left"/>
      <w:pPr>
        <w:tabs>
          <w:tab w:val="num" w:pos="995"/>
        </w:tabs>
        <w:ind w:left="995" w:hanging="570"/>
      </w:pPr>
      <w:rPr>
        <w:rFonts w:hint="default"/>
      </w:rPr>
    </w:lvl>
  </w:abstractNum>
  <w:abstractNum w:abstractNumId="33" w15:restartNumberingAfterBreak="0">
    <w:nsid w:val="66F5206B"/>
    <w:multiLevelType w:val="hybridMultilevel"/>
    <w:tmpl w:val="E5AC88C4"/>
    <w:lvl w:ilvl="0" w:tplc="25023A5A">
      <w:start w:val="2"/>
      <w:numFmt w:val="decimal"/>
      <w:lvlText w:val="%1)"/>
      <w:lvlJc w:val="left"/>
      <w:pPr>
        <w:tabs>
          <w:tab w:val="num" w:pos="1040"/>
        </w:tabs>
        <w:ind w:left="104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760"/>
        </w:tabs>
        <w:ind w:left="176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480"/>
        </w:tabs>
        <w:ind w:left="2480" w:hanging="180"/>
      </w:pPr>
    </w:lvl>
    <w:lvl w:ilvl="3" w:tplc="0416000F">
      <w:start w:val="1"/>
      <w:numFmt w:val="decimal"/>
      <w:lvlText w:val="%4."/>
      <w:lvlJc w:val="left"/>
      <w:pPr>
        <w:tabs>
          <w:tab w:val="num" w:pos="3200"/>
        </w:tabs>
        <w:ind w:left="320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920"/>
        </w:tabs>
        <w:ind w:left="392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640"/>
        </w:tabs>
        <w:ind w:left="464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360"/>
        </w:tabs>
        <w:ind w:left="536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6080"/>
        </w:tabs>
        <w:ind w:left="608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800"/>
        </w:tabs>
        <w:ind w:left="6800" w:hanging="180"/>
      </w:pPr>
    </w:lvl>
  </w:abstractNum>
  <w:abstractNum w:abstractNumId="34" w15:restartNumberingAfterBreak="0">
    <w:nsid w:val="67851770"/>
    <w:multiLevelType w:val="singleLevel"/>
    <w:tmpl w:val="BCD6E66E"/>
    <w:lvl w:ilvl="0">
      <w:start w:val="1"/>
      <w:numFmt w:val="lowerLetter"/>
      <w:lvlText w:val="%1)"/>
      <w:lvlJc w:val="left"/>
      <w:pPr>
        <w:tabs>
          <w:tab w:val="num" w:pos="600"/>
        </w:tabs>
        <w:ind w:left="600" w:hanging="360"/>
      </w:pPr>
      <w:rPr>
        <w:rFonts w:hint="default"/>
      </w:rPr>
    </w:lvl>
  </w:abstractNum>
  <w:abstractNum w:abstractNumId="35" w15:restartNumberingAfterBreak="0">
    <w:nsid w:val="6F4E4725"/>
    <w:multiLevelType w:val="singleLevel"/>
    <w:tmpl w:val="3BC43A78"/>
    <w:lvl w:ilvl="0">
      <w:start w:val="3"/>
      <w:numFmt w:val="decimal"/>
      <w:lvlText w:val="%1)"/>
      <w:lvlJc w:val="left"/>
      <w:pPr>
        <w:tabs>
          <w:tab w:val="num" w:pos="1040"/>
        </w:tabs>
        <w:ind w:left="1040" w:hanging="360"/>
      </w:pPr>
      <w:rPr>
        <w:rFonts w:hint="default"/>
      </w:rPr>
    </w:lvl>
  </w:abstractNum>
  <w:abstractNum w:abstractNumId="36" w15:restartNumberingAfterBreak="0">
    <w:nsid w:val="78C445BC"/>
    <w:multiLevelType w:val="multilevel"/>
    <w:tmpl w:val="0D7EF996"/>
    <w:lvl w:ilvl="0">
      <w:start w:val="2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37" w15:restartNumberingAfterBreak="0">
    <w:nsid w:val="7A4216B4"/>
    <w:multiLevelType w:val="hybridMultilevel"/>
    <w:tmpl w:val="71BA7FEA"/>
    <w:lvl w:ilvl="0" w:tplc="E068A37C">
      <w:start w:val="13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 w:tplc="08160019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8160019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816000F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num w:numId="1">
    <w:abstractNumId w:val="14"/>
  </w:num>
  <w:num w:numId="2">
    <w:abstractNumId w:val="32"/>
  </w:num>
  <w:num w:numId="3">
    <w:abstractNumId w:val="15"/>
  </w:num>
  <w:num w:numId="4">
    <w:abstractNumId w:val="27"/>
  </w:num>
  <w:num w:numId="5">
    <w:abstractNumId w:val="21"/>
  </w:num>
  <w:num w:numId="6">
    <w:abstractNumId w:val="5"/>
  </w:num>
  <w:num w:numId="7">
    <w:abstractNumId w:val="20"/>
  </w:num>
  <w:num w:numId="8">
    <w:abstractNumId w:val="34"/>
  </w:num>
  <w:num w:numId="9">
    <w:abstractNumId w:val="8"/>
  </w:num>
  <w:num w:numId="10">
    <w:abstractNumId w:val="9"/>
  </w:num>
  <w:num w:numId="11">
    <w:abstractNumId w:val="28"/>
  </w:num>
  <w:num w:numId="12">
    <w:abstractNumId w:val="13"/>
  </w:num>
  <w:num w:numId="13">
    <w:abstractNumId w:val="35"/>
  </w:num>
  <w:num w:numId="14">
    <w:abstractNumId w:val="26"/>
  </w:num>
  <w:num w:numId="15">
    <w:abstractNumId w:val="22"/>
  </w:num>
  <w:num w:numId="16">
    <w:abstractNumId w:val="23"/>
  </w:num>
  <w:num w:numId="17">
    <w:abstractNumId w:val="7"/>
  </w:num>
  <w:num w:numId="18">
    <w:abstractNumId w:val="31"/>
  </w:num>
  <w:num w:numId="19">
    <w:abstractNumId w:val="37"/>
  </w:num>
  <w:num w:numId="20">
    <w:abstractNumId w:val="12"/>
  </w:num>
  <w:num w:numId="21">
    <w:abstractNumId w:val="11"/>
  </w:num>
  <w:num w:numId="22">
    <w:abstractNumId w:val="36"/>
  </w:num>
  <w:num w:numId="23">
    <w:abstractNumId w:val="18"/>
  </w:num>
  <w:num w:numId="24">
    <w:abstractNumId w:val="24"/>
  </w:num>
  <w:num w:numId="25">
    <w:abstractNumId w:val="33"/>
  </w:num>
  <w:num w:numId="26">
    <w:abstractNumId w:val="19"/>
  </w:num>
  <w:num w:numId="27">
    <w:abstractNumId w:val="29"/>
  </w:num>
  <w:num w:numId="28">
    <w:abstractNumId w:val="25"/>
  </w:num>
  <w:num w:numId="29">
    <w:abstractNumId w:val="30"/>
  </w:num>
  <w:num w:numId="30">
    <w:abstractNumId w:val="17"/>
  </w:num>
  <w:num w:numId="31">
    <w:abstractNumId w:val="16"/>
  </w:num>
  <w:num w:numId="32">
    <w:abstractNumId w:val="10"/>
  </w:num>
  <w:num w:numId="33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64"/>
  <w:mirrorMargins/>
  <w:hideSpellingErrors/>
  <w:hideGrammaticalErrors/>
  <w:proofState w:spelling="clean" w:grammar="clean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16385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56989"/>
    <w:rsid w:val="000133F6"/>
    <w:rsid w:val="00022B10"/>
    <w:rsid w:val="00025EB1"/>
    <w:rsid w:val="000264AA"/>
    <w:rsid w:val="00032DC0"/>
    <w:rsid w:val="00044755"/>
    <w:rsid w:val="00046C76"/>
    <w:rsid w:val="00082B3E"/>
    <w:rsid w:val="00085EF8"/>
    <w:rsid w:val="000A546E"/>
    <w:rsid w:val="000B769A"/>
    <w:rsid w:val="000C24B4"/>
    <w:rsid w:val="000D28C5"/>
    <w:rsid w:val="000D5149"/>
    <w:rsid w:val="000D71DB"/>
    <w:rsid w:val="000E6FC5"/>
    <w:rsid w:val="000F29EB"/>
    <w:rsid w:val="000F6482"/>
    <w:rsid w:val="001115A3"/>
    <w:rsid w:val="001136BB"/>
    <w:rsid w:val="00124007"/>
    <w:rsid w:val="00134120"/>
    <w:rsid w:val="00135BD9"/>
    <w:rsid w:val="00156989"/>
    <w:rsid w:val="001660BA"/>
    <w:rsid w:val="00180E48"/>
    <w:rsid w:val="0019027B"/>
    <w:rsid w:val="001A132C"/>
    <w:rsid w:val="001B7A7A"/>
    <w:rsid w:val="001C1861"/>
    <w:rsid w:val="001C1B26"/>
    <w:rsid w:val="001D50AA"/>
    <w:rsid w:val="001F2258"/>
    <w:rsid w:val="00210665"/>
    <w:rsid w:val="00225541"/>
    <w:rsid w:val="002279BD"/>
    <w:rsid w:val="00236BCF"/>
    <w:rsid w:val="0024277B"/>
    <w:rsid w:val="00245CFE"/>
    <w:rsid w:val="0026373F"/>
    <w:rsid w:val="00273B37"/>
    <w:rsid w:val="0027665C"/>
    <w:rsid w:val="002954E3"/>
    <w:rsid w:val="002A5F01"/>
    <w:rsid w:val="002B3512"/>
    <w:rsid w:val="002B6526"/>
    <w:rsid w:val="002B7C3C"/>
    <w:rsid w:val="002C66EE"/>
    <w:rsid w:val="002D3099"/>
    <w:rsid w:val="002D6BFB"/>
    <w:rsid w:val="002E2B9F"/>
    <w:rsid w:val="002E2F72"/>
    <w:rsid w:val="002E71A8"/>
    <w:rsid w:val="002F2A2C"/>
    <w:rsid w:val="0031354B"/>
    <w:rsid w:val="00317762"/>
    <w:rsid w:val="0032067D"/>
    <w:rsid w:val="00325541"/>
    <w:rsid w:val="00330FEB"/>
    <w:rsid w:val="00342579"/>
    <w:rsid w:val="00357B58"/>
    <w:rsid w:val="00360063"/>
    <w:rsid w:val="00364B3C"/>
    <w:rsid w:val="00365F96"/>
    <w:rsid w:val="00397773"/>
    <w:rsid w:val="003B688E"/>
    <w:rsid w:val="003C0DF4"/>
    <w:rsid w:val="003E3B3F"/>
    <w:rsid w:val="003E4A0E"/>
    <w:rsid w:val="003F17BB"/>
    <w:rsid w:val="00404478"/>
    <w:rsid w:val="00410D77"/>
    <w:rsid w:val="00410FD7"/>
    <w:rsid w:val="004248BE"/>
    <w:rsid w:val="00432AAA"/>
    <w:rsid w:val="00445A24"/>
    <w:rsid w:val="0045317C"/>
    <w:rsid w:val="00460E61"/>
    <w:rsid w:val="004620E8"/>
    <w:rsid w:val="004718C5"/>
    <w:rsid w:val="00485D11"/>
    <w:rsid w:val="0049054B"/>
    <w:rsid w:val="004C2FF4"/>
    <w:rsid w:val="004C7740"/>
    <w:rsid w:val="004D63A9"/>
    <w:rsid w:val="004D7250"/>
    <w:rsid w:val="0050566D"/>
    <w:rsid w:val="0053137A"/>
    <w:rsid w:val="0053195E"/>
    <w:rsid w:val="00534A9F"/>
    <w:rsid w:val="00535B0E"/>
    <w:rsid w:val="005668BC"/>
    <w:rsid w:val="00587EE6"/>
    <w:rsid w:val="00591CEF"/>
    <w:rsid w:val="005B7446"/>
    <w:rsid w:val="005C6088"/>
    <w:rsid w:val="005F223E"/>
    <w:rsid w:val="005F346E"/>
    <w:rsid w:val="005F3CDD"/>
    <w:rsid w:val="006151B7"/>
    <w:rsid w:val="0062195D"/>
    <w:rsid w:val="00623E12"/>
    <w:rsid w:val="0064047F"/>
    <w:rsid w:val="00647A18"/>
    <w:rsid w:val="00661E03"/>
    <w:rsid w:val="00664FA9"/>
    <w:rsid w:val="00665BBE"/>
    <w:rsid w:val="00671681"/>
    <w:rsid w:val="006733ED"/>
    <w:rsid w:val="00673D64"/>
    <w:rsid w:val="0068546F"/>
    <w:rsid w:val="00691CF2"/>
    <w:rsid w:val="006940BE"/>
    <w:rsid w:val="006A3244"/>
    <w:rsid w:val="006B7F37"/>
    <w:rsid w:val="006D0ACF"/>
    <w:rsid w:val="006D1D70"/>
    <w:rsid w:val="006D76AD"/>
    <w:rsid w:val="00700F4B"/>
    <w:rsid w:val="00701926"/>
    <w:rsid w:val="00704E11"/>
    <w:rsid w:val="007065BE"/>
    <w:rsid w:val="00711DCA"/>
    <w:rsid w:val="0075336F"/>
    <w:rsid w:val="00753549"/>
    <w:rsid w:val="00754F8B"/>
    <w:rsid w:val="007619AA"/>
    <w:rsid w:val="0076412C"/>
    <w:rsid w:val="0077540A"/>
    <w:rsid w:val="0077691A"/>
    <w:rsid w:val="00782701"/>
    <w:rsid w:val="0079077A"/>
    <w:rsid w:val="00790AFB"/>
    <w:rsid w:val="007B29F7"/>
    <w:rsid w:val="007C2279"/>
    <w:rsid w:val="007D5C18"/>
    <w:rsid w:val="007E5603"/>
    <w:rsid w:val="007F0978"/>
    <w:rsid w:val="008149A5"/>
    <w:rsid w:val="008241EA"/>
    <w:rsid w:val="00825649"/>
    <w:rsid w:val="00830488"/>
    <w:rsid w:val="00841338"/>
    <w:rsid w:val="00856A29"/>
    <w:rsid w:val="00857F3E"/>
    <w:rsid w:val="00860D27"/>
    <w:rsid w:val="00875F51"/>
    <w:rsid w:val="008854E9"/>
    <w:rsid w:val="008F2A82"/>
    <w:rsid w:val="009149A2"/>
    <w:rsid w:val="009218C8"/>
    <w:rsid w:val="0092522D"/>
    <w:rsid w:val="00933764"/>
    <w:rsid w:val="00956651"/>
    <w:rsid w:val="00961ED4"/>
    <w:rsid w:val="00967108"/>
    <w:rsid w:val="00971F4F"/>
    <w:rsid w:val="00977567"/>
    <w:rsid w:val="009859C9"/>
    <w:rsid w:val="009B506B"/>
    <w:rsid w:val="009C1934"/>
    <w:rsid w:val="009C79D4"/>
    <w:rsid w:val="009D5D7B"/>
    <w:rsid w:val="009E4259"/>
    <w:rsid w:val="009F4022"/>
    <w:rsid w:val="009F4255"/>
    <w:rsid w:val="00A0404E"/>
    <w:rsid w:val="00A072B1"/>
    <w:rsid w:val="00A138A9"/>
    <w:rsid w:val="00A159DA"/>
    <w:rsid w:val="00A16F1B"/>
    <w:rsid w:val="00A304F1"/>
    <w:rsid w:val="00A32E8C"/>
    <w:rsid w:val="00A80689"/>
    <w:rsid w:val="00A83CE0"/>
    <w:rsid w:val="00A84F02"/>
    <w:rsid w:val="00A8515A"/>
    <w:rsid w:val="00A9751E"/>
    <w:rsid w:val="00AB58F6"/>
    <w:rsid w:val="00AB5E5D"/>
    <w:rsid w:val="00AC0D42"/>
    <w:rsid w:val="00AC2B2C"/>
    <w:rsid w:val="00AC5DF5"/>
    <w:rsid w:val="00AD3BB9"/>
    <w:rsid w:val="00AD5B09"/>
    <w:rsid w:val="00AE4549"/>
    <w:rsid w:val="00AF03C6"/>
    <w:rsid w:val="00B04A32"/>
    <w:rsid w:val="00B10AB4"/>
    <w:rsid w:val="00B1260B"/>
    <w:rsid w:val="00B260BC"/>
    <w:rsid w:val="00B26297"/>
    <w:rsid w:val="00B312D8"/>
    <w:rsid w:val="00B3250C"/>
    <w:rsid w:val="00B34EC3"/>
    <w:rsid w:val="00B455F4"/>
    <w:rsid w:val="00B52B85"/>
    <w:rsid w:val="00B55BC9"/>
    <w:rsid w:val="00B7485C"/>
    <w:rsid w:val="00B80DB7"/>
    <w:rsid w:val="00B86163"/>
    <w:rsid w:val="00B91EA2"/>
    <w:rsid w:val="00B97EC4"/>
    <w:rsid w:val="00BA36AE"/>
    <w:rsid w:val="00BB32C0"/>
    <w:rsid w:val="00BB77BC"/>
    <w:rsid w:val="00BC6E32"/>
    <w:rsid w:val="00BD350E"/>
    <w:rsid w:val="00BD51C3"/>
    <w:rsid w:val="00BD5993"/>
    <w:rsid w:val="00BE33EC"/>
    <w:rsid w:val="00BE7036"/>
    <w:rsid w:val="00C04EA1"/>
    <w:rsid w:val="00C0509A"/>
    <w:rsid w:val="00C23B73"/>
    <w:rsid w:val="00C2780C"/>
    <w:rsid w:val="00C37D6E"/>
    <w:rsid w:val="00C42D3F"/>
    <w:rsid w:val="00C5221C"/>
    <w:rsid w:val="00C55503"/>
    <w:rsid w:val="00C610F4"/>
    <w:rsid w:val="00C61FA2"/>
    <w:rsid w:val="00C74BF6"/>
    <w:rsid w:val="00C76509"/>
    <w:rsid w:val="00C84F30"/>
    <w:rsid w:val="00CC0E17"/>
    <w:rsid w:val="00CC277D"/>
    <w:rsid w:val="00CC4EB9"/>
    <w:rsid w:val="00CD4952"/>
    <w:rsid w:val="00CE5E9D"/>
    <w:rsid w:val="00CF6798"/>
    <w:rsid w:val="00D03E20"/>
    <w:rsid w:val="00D06502"/>
    <w:rsid w:val="00D1694F"/>
    <w:rsid w:val="00D41FAE"/>
    <w:rsid w:val="00D5419C"/>
    <w:rsid w:val="00D57B5D"/>
    <w:rsid w:val="00D75762"/>
    <w:rsid w:val="00DA2D1F"/>
    <w:rsid w:val="00DD737E"/>
    <w:rsid w:val="00DE4777"/>
    <w:rsid w:val="00DE67F7"/>
    <w:rsid w:val="00DF41D2"/>
    <w:rsid w:val="00DF56A4"/>
    <w:rsid w:val="00E01B85"/>
    <w:rsid w:val="00E31A90"/>
    <w:rsid w:val="00E3779C"/>
    <w:rsid w:val="00E41068"/>
    <w:rsid w:val="00E43A0F"/>
    <w:rsid w:val="00E47945"/>
    <w:rsid w:val="00E51DCC"/>
    <w:rsid w:val="00E52D24"/>
    <w:rsid w:val="00E52DD3"/>
    <w:rsid w:val="00E665D5"/>
    <w:rsid w:val="00E81671"/>
    <w:rsid w:val="00EA0902"/>
    <w:rsid w:val="00EA52C5"/>
    <w:rsid w:val="00EA795C"/>
    <w:rsid w:val="00EE46E5"/>
    <w:rsid w:val="00EE60D0"/>
    <w:rsid w:val="00EF1674"/>
    <w:rsid w:val="00EF47A8"/>
    <w:rsid w:val="00EF61B6"/>
    <w:rsid w:val="00F4213E"/>
    <w:rsid w:val="00F4422C"/>
    <w:rsid w:val="00F5289D"/>
    <w:rsid w:val="00F55F20"/>
    <w:rsid w:val="00F6050F"/>
    <w:rsid w:val="00F640E5"/>
    <w:rsid w:val="00F712B2"/>
    <w:rsid w:val="00F77EAE"/>
    <w:rsid w:val="00F848D4"/>
    <w:rsid w:val="00FA33B3"/>
    <w:rsid w:val="00FB6440"/>
    <w:rsid w:val="00FD5D3C"/>
    <w:rsid w:val="00FE56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6385"/>
    <o:shapelayout v:ext="edit">
      <o:idmap v:ext="edit" data="1"/>
    </o:shapelayout>
  </w:shapeDefaults>
  <w:decimalSymbol w:val=","/>
  <w:listSeparator w:val=";"/>
  <w15:chartTrackingRefBased/>
  <w15:docId w15:val="{4053CF3B-B647-4F16-BE92-4EF7A0E4F4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9" w:qFormat="1"/>
    <w:lsdException w:name="heading 7" w:uiPriority="0" w:qFormat="1"/>
    <w:lsdException w:name="heading 8" w:uiPriority="0" w:qFormat="1"/>
    <w:lsdException w:name="heading 9" w:uiPriority="0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iPriority="0" w:unhideWhenUsed="1"/>
    <w:lsdException w:name="Hyperlink" w:semiHidden="1" w:uiPriority="0" w:unhideWhenUsed="1"/>
    <w:lsdException w:name="FollowedHyperlink" w:semiHidden="1" w:uiPriority="0" w:unhideWhenUsed="1"/>
    <w:lsdException w:name="Strong" w:uiPriority="0" w:qFormat="1"/>
    <w:lsdException w:name="Emphasis" w:uiPriority="0" w:qFormat="1"/>
    <w:lsdException w:name="Document Map" w:semiHidden="1" w:uiPriority="0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Ttulo1">
    <w:name w:val="heading 1"/>
    <w:aliases w:val="EMENTA"/>
    <w:basedOn w:val="Normal"/>
    <w:next w:val="Normal"/>
    <w:link w:val="Ttulo1Char"/>
    <w:qFormat/>
    <w:pPr>
      <w:keepNext/>
      <w:jc w:val="center"/>
      <w:outlineLvl w:val="0"/>
    </w:pPr>
    <w:rPr>
      <w:b/>
      <w:sz w:val="28"/>
    </w:rPr>
  </w:style>
  <w:style w:type="paragraph" w:styleId="Ttulo2">
    <w:name w:val="heading 2"/>
    <w:aliases w:val="Subtítulo1"/>
    <w:basedOn w:val="Normal"/>
    <w:next w:val="Normal"/>
    <w:link w:val="Ttulo2Char"/>
    <w:qFormat/>
    <w:pPr>
      <w:keepNext/>
      <w:jc w:val="center"/>
      <w:outlineLvl w:val="1"/>
    </w:pPr>
    <w:rPr>
      <w:sz w:val="24"/>
    </w:rPr>
  </w:style>
  <w:style w:type="paragraph" w:styleId="Ttulo3">
    <w:name w:val="heading 3"/>
    <w:basedOn w:val="Normal"/>
    <w:next w:val="Normal"/>
    <w:link w:val="Ttulo3Char"/>
    <w:qFormat/>
    <w:pPr>
      <w:keepNext/>
      <w:outlineLvl w:val="2"/>
    </w:pPr>
    <w:rPr>
      <w:sz w:val="24"/>
    </w:rPr>
  </w:style>
  <w:style w:type="paragraph" w:styleId="Ttulo4">
    <w:name w:val="heading 4"/>
    <w:basedOn w:val="Normal"/>
    <w:next w:val="Normal"/>
    <w:link w:val="Ttulo4Char"/>
    <w:qFormat/>
    <w:pPr>
      <w:keepNext/>
      <w:suppressAutoHyphens/>
      <w:jc w:val="center"/>
      <w:outlineLvl w:val="3"/>
    </w:pPr>
    <w:rPr>
      <w:caps/>
      <w:sz w:val="24"/>
    </w:rPr>
  </w:style>
  <w:style w:type="paragraph" w:styleId="Ttulo5">
    <w:name w:val="heading 5"/>
    <w:basedOn w:val="Normal"/>
    <w:next w:val="Normal"/>
    <w:link w:val="Ttulo5Char"/>
    <w:qFormat/>
    <w:pPr>
      <w:keepNext/>
      <w:jc w:val="both"/>
      <w:outlineLvl w:val="4"/>
    </w:pPr>
    <w:rPr>
      <w:b/>
      <w:sz w:val="24"/>
    </w:rPr>
  </w:style>
  <w:style w:type="paragraph" w:styleId="Ttulo6">
    <w:name w:val="heading 6"/>
    <w:basedOn w:val="Normal"/>
    <w:next w:val="Normal"/>
    <w:link w:val="Ttulo6Char"/>
    <w:uiPriority w:val="9"/>
    <w:qFormat/>
    <w:pPr>
      <w:keepNext/>
      <w:suppressAutoHyphens/>
      <w:jc w:val="both"/>
      <w:outlineLvl w:val="5"/>
    </w:pPr>
    <w:rPr>
      <w:sz w:val="24"/>
    </w:rPr>
  </w:style>
  <w:style w:type="paragraph" w:styleId="Ttulo7">
    <w:name w:val="heading 7"/>
    <w:basedOn w:val="Normal"/>
    <w:next w:val="Normal"/>
    <w:link w:val="Ttulo7Char"/>
    <w:qFormat/>
    <w:pPr>
      <w:keepNext/>
      <w:ind w:left="4536"/>
      <w:jc w:val="both"/>
      <w:outlineLvl w:val="6"/>
    </w:pPr>
    <w:rPr>
      <w:sz w:val="24"/>
    </w:rPr>
  </w:style>
  <w:style w:type="paragraph" w:styleId="Ttulo8">
    <w:name w:val="heading 8"/>
    <w:basedOn w:val="Normal"/>
    <w:next w:val="Normal"/>
    <w:link w:val="Ttulo8Char"/>
    <w:qFormat/>
    <w:pPr>
      <w:keepNext/>
      <w:ind w:firstLine="1134"/>
      <w:jc w:val="both"/>
      <w:outlineLvl w:val="7"/>
    </w:pPr>
    <w:rPr>
      <w:sz w:val="24"/>
    </w:rPr>
  </w:style>
  <w:style w:type="paragraph" w:styleId="Ttulo9">
    <w:name w:val="heading 9"/>
    <w:basedOn w:val="Normal"/>
    <w:next w:val="Normal"/>
    <w:link w:val="Ttulo9Char"/>
    <w:qFormat/>
    <w:pPr>
      <w:keepNext/>
      <w:jc w:val="center"/>
      <w:outlineLvl w:val="8"/>
    </w:pPr>
    <w:rPr>
      <w:b/>
      <w:sz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pPr>
      <w:tabs>
        <w:tab w:val="center" w:pos="4419"/>
        <w:tab w:val="right" w:pos="8838"/>
      </w:tabs>
    </w:pPr>
  </w:style>
  <w:style w:type="paragraph" w:styleId="Recuodecorpodetexto">
    <w:name w:val="Body Text Indent"/>
    <w:basedOn w:val="Normal"/>
    <w:link w:val="RecuodecorpodetextoChar"/>
    <w:semiHidden/>
    <w:pPr>
      <w:ind w:left="4536"/>
      <w:jc w:val="both"/>
    </w:pPr>
    <w:rPr>
      <w:sz w:val="24"/>
    </w:rPr>
  </w:style>
  <w:style w:type="paragraph" w:styleId="Recuodecorpodetexto2">
    <w:name w:val="Body Text Indent 2"/>
    <w:basedOn w:val="Normal"/>
    <w:link w:val="Recuodecorpodetexto2Char"/>
    <w:pPr>
      <w:ind w:firstLine="1134"/>
      <w:jc w:val="both"/>
    </w:pPr>
    <w:rPr>
      <w:sz w:val="24"/>
    </w:rPr>
  </w:style>
  <w:style w:type="paragraph" w:styleId="Ttulo">
    <w:name w:val="Title"/>
    <w:basedOn w:val="Normal"/>
    <w:link w:val="TtuloChar"/>
    <w:qFormat/>
    <w:pPr>
      <w:jc w:val="center"/>
    </w:pPr>
    <w:rPr>
      <w:rFonts w:ascii="Arial" w:hAnsi="Arial"/>
      <w:b/>
    </w:rPr>
  </w:style>
  <w:style w:type="character" w:styleId="nfase">
    <w:name w:val="Emphasis"/>
    <w:qFormat/>
    <w:rPr>
      <w:i/>
    </w:rPr>
  </w:style>
  <w:style w:type="character" w:styleId="Hyperlink">
    <w:name w:val="Hyperlink"/>
    <w:rPr>
      <w:color w:val="0000FF"/>
      <w:u w:val="single"/>
    </w:rPr>
  </w:style>
  <w:style w:type="paragraph" w:customStyle="1" w:styleId="Blockquote">
    <w:name w:val="Blockquote"/>
    <w:basedOn w:val="Normal"/>
    <w:pPr>
      <w:spacing w:before="100" w:after="100"/>
      <w:ind w:left="360" w:right="360"/>
    </w:pPr>
    <w:rPr>
      <w:snapToGrid w:val="0"/>
      <w:sz w:val="24"/>
    </w:rPr>
  </w:style>
  <w:style w:type="character" w:styleId="HiperlinkVisitado">
    <w:name w:val="FollowedHyperlink"/>
    <w:semiHidden/>
    <w:rPr>
      <w:color w:val="800080"/>
      <w:u w:val="single"/>
    </w:rPr>
  </w:style>
  <w:style w:type="paragraph" w:styleId="Rodap">
    <w:name w:val="footer"/>
    <w:basedOn w:val="Normal"/>
    <w:link w:val="RodapChar"/>
    <w:uiPriority w:val="99"/>
    <w:pPr>
      <w:tabs>
        <w:tab w:val="center" w:pos="4419"/>
        <w:tab w:val="right" w:pos="8838"/>
      </w:tabs>
    </w:pPr>
  </w:style>
  <w:style w:type="paragraph" w:customStyle="1" w:styleId="H1">
    <w:name w:val="H1"/>
    <w:basedOn w:val="Normal"/>
    <w:next w:val="Normal"/>
    <w:pPr>
      <w:keepNext/>
      <w:spacing w:before="100" w:after="100"/>
      <w:outlineLvl w:val="1"/>
    </w:pPr>
    <w:rPr>
      <w:b/>
      <w:snapToGrid w:val="0"/>
      <w:kern w:val="36"/>
      <w:sz w:val="48"/>
    </w:rPr>
  </w:style>
  <w:style w:type="paragraph" w:styleId="Corpodetexto2">
    <w:name w:val="Body Text 2"/>
    <w:basedOn w:val="Normal"/>
    <w:link w:val="Corpodetexto2Char"/>
    <w:pPr>
      <w:jc w:val="both"/>
    </w:pPr>
    <w:rPr>
      <w:sz w:val="24"/>
    </w:rPr>
  </w:style>
  <w:style w:type="paragraph" w:styleId="Corpodetexto3">
    <w:name w:val="Body Text 3"/>
    <w:basedOn w:val="Normal"/>
    <w:link w:val="Corpodetexto3Char"/>
    <w:pPr>
      <w:suppressAutoHyphens/>
      <w:jc w:val="both"/>
    </w:pPr>
    <w:rPr>
      <w:i/>
    </w:rPr>
  </w:style>
  <w:style w:type="character" w:customStyle="1" w:styleId="Hiperlink">
    <w:name w:val="Hiperlink"/>
    <w:rPr>
      <w:color w:val="0000FF"/>
      <w:u w:val="single"/>
    </w:rPr>
  </w:style>
  <w:style w:type="character" w:styleId="Forte">
    <w:name w:val="Strong"/>
    <w:qFormat/>
    <w:rPr>
      <w:b/>
    </w:rPr>
  </w:style>
  <w:style w:type="paragraph" w:customStyle="1" w:styleId="DefinitionTerm">
    <w:name w:val="Definition Term"/>
    <w:basedOn w:val="Normal"/>
    <w:next w:val="Normal"/>
    <w:rPr>
      <w:snapToGrid w:val="0"/>
      <w:sz w:val="24"/>
    </w:rPr>
  </w:style>
  <w:style w:type="paragraph" w:styleId="Corpodetexto">
    <w:name w:val="Body Text"/>
    <w:basedOn w:val="Normal"/>
    <w:link w:val="CorpodetextoChar"/>
    <w:pPr>
      <w:jc w:val="both"/>
    </w:pPr>
    <w:rPr>
      <w:b/>
      <w:i/>
      <w:sz w:val="24"/>
    </w:rPr>
  </w:style>
  <w:style w:type="paragraph" w:customStyle="1" w:styleId="H2">
    <w:name w:val="H2"/>
    <w:basedOn w:val="Normal"/>
    <w:next w:val="Normal"/>
    <w:pPr>
      <w:keepNext/>
      <w:spacing w:before="100" w:after="100"/>
      <w:outlineLvl w:val="2"/>
    </w:pPr>
    <w:rPr>
      <w:b/>
      <w:snapToGrid w:val="0"/>
      <w:sz w:val="36"/>
    </w:rPr>
  </w:style>
  <w:style w:type="paragraph" w:styleId="Recuodecorpodetexto3">
    <w:name w:val="Body Text Indent 3"/>
    <w:basedOn w:val="Normal"/>
    <w:link w:val="Recuodecorpodetexto3Char"/>
    <w:semiHidden/>
    <w:pPr>
      <w:ind w:left="1701"/>
      <w:jc w:val="both"/>
    </w:pPr>
    <w:rPr>
      <w:sz w:val="24"/>
    </w:rPr>
  </w:style>
  <w:style w:type="paragraph" w:styleId="Textoembloco">
    <w:name w:val="Block Text"/>
    <w:basedOn w:val="Normal"/>
    <w:semiHidden/>
    <w:pPr>
      <w:ind w:left="100" w:right="40"/>
      <w:jc w:val="both"/>
    </w:pPr>
    <w:rPr>
      <w:snapToGrid w:val="0"/>
      <w:color w:val="000000"/>
      <w:sz w:val="24"/>
    </w:rPr>
  </w:style>
  <w:style w:type="paragraph" w:customStyle="1" w:styleId="Default">
    <w:name w:val="Default"/>
    <w:rPr>
      <w:snapToGrid w:val="0"/>
      <w:color w:val="000000"/>
      <w:sz w:val="24"/>
    </w:rPr>
  </w:style>
  <w:style w:type="paragraph" w:customStyle="1" w:styleId="H6">
    <w:name w:val="H6"/>
    <w:basedOn w:val="Normal"/>
    <w:next w:val="Normal"/>
    <w:pPr>
      <w:keepNext/>
      <w:spacing w:before="100" w:after="100"/>
      <w:outlineLvl w:val="6"/>
    </w:pPr>
    <w:rPr>
      <w:b/>
      <w:snapToGrid w:val="0"/>
      <w:sz w:val="16"/>
    </w:rPr>
  </w:style>
  <w:style w:type="paragraph" w:customStyle="1" w:styleId="ResoluoN">
    <w:name w:val="ResoluçãoN"/>
    <w:basedOn w:val="Normal"/>
    <w:autoRedefine/>
    <w:pPr>
      <w:pBdr>
        <w:top w:val="single" w:sz="18" w:space="1" w:color="0000FF"/>
        <w:bottom w:val="double" w:sz="12" w:space="1" w:color="0000FF"/>
      </w:pBdr>
      <w:shd w:val="clear" w:color="auto" w:fill="00FFFF"/>
      <w:jc w:val="center"/>
    </w:pPr>
    <w:rPr>
      <w:rFonts w:ascii="Verdana" w:hAnsi="Verdana"/>
      <w:b/>
      <w:sz w:val="22"/>
    </w:rPr>
  </w:style>
  <w:style w:type="paragraph" w:customStyle="1" w:styleId="H4">
    <w:name w:val="H4"/>
    <w:basedOn w:val="Normal"/>
    <w:next w:val="Normal"/>
    <w:pPr>
      <w:keepNext/>
      <w:spacing w:before="100" w:after="100"/>
      <w:outlineLvl w:val="4"/>
    </w:pPr>
    <w:rPr>
      <w:b/>
      <w:snapToGrid w:val="0"/>
      <w:sz w:val="24"/>
    </w:rPr>
  </w:style>
  <w:style w:type="paragraph" w:customStyle="1" w:styleId="H3">
    <w:name w:val="H3"/>
    <w:basedOn w:val="Normal"/>
    <w:next w:val="Normal"/>
    <w:pPr>
      <w:keepNext/>
      <w:spacing w:before="100" w:after="100"/>
      <w:outlineLvl w:val="3"/>
    </w:pPr>
    <w:rPr>
      <w:b/>
      <w:snapToGrid w:val="0"/>
      <w:sz w:val="28"/>
    </w:rPr>
  </w:style>
  <w:style w:type="paragraph" w:customStyle="1" w:styleId="Par1">
    <w:name w:val="Par1"/>
    <w:basedOn w:val="Padro"/>
    <w:rsid w:val="005C6088"/>
    <w:pPr>
      <w:spacing w:after="100"/>
      <w:ind w:left="340"/>
    </w:pPr>
  </w:style>
  <w:style w:type="paragraph" w:customStyle="1" w:styleId="Padro">
    <w:name w:val="Padrão"/>
    <w:basedOn w:val="Normal"/>
    <w:rsid w:val="005C6088"/>
    <w:pPr>
      <w:ind w:left="425"/>
      <w:jc w:val="both"/>
    </w:pPr>
    <w:rPr>
      <w:rFonts w:ascii="Arial" w:hAnsi="Arial" w:cs="Arial"/>
      <w:sz w:val="16"/>
      <w:szCs w:val="16"/>
    </w:rPr>
  </w:style>
  <w:style w:type="paragraph" w:customStyle="1" w:styleId="Pos">
    <w:name w:val="Pos"/>
    <w:basedOn w:val="Padro"/>
    <w:rsid w:val="005C6088"/>
    <w:rPr>
      <w:b/>
      <w:bCs/>
    </w:rPr>
  </w:style>
  <w:style w:type="paragraph" w:customStyle="1" w:styleId="Subpos1">
    <w:name w:val="Subpos1"/>
    <w:basedOn w:val="Padro"/>
    <w:rsid w:val="005C6088"/>
    <w:pPr>
      <w:ind w:left="113"/>
    </w:pPr>
  </w:style>
  <w:style w:type="paragraph" w:customStyle="1" w:styleId="Subpos2">
    <w:name w:val="Subpos2"/>
    <w:basedOn w:val="Padro"/>
    <w:rsid w:val="005C6088"/>
    <w:pPr>
      <w:ind w:left="227"/>
    </w:pPr>
  </w:style>
  <w:style w:type="paragraph" w:customStyle="1" w:styleId="Subpos3">
    <w:name w:val="Subpos3"/>
    <w:basedOn w:val="Padro"/>
    <w:rsid w:val="005C6088"/>
    <w:pPr>
      <w:ind w:left="340"/>
    </w:pPr>
  </w:style>
  <w:style w:type="paragraph" w:customStyle="1" w:styleId="Subpos4">
    <w:name w:val="Subpos4"/>
    <w:basedOn w:val="Padro"/>
    <w:rsid w:val="005C6088"/>
    <w:pPr>
      <w:ind w:left="454"/>
    </w:pPr>
  </w:style>
  <w:style w:type="paragraph" w:customStyle="1" w:styleId="Centrado">
    <w:name w:val="Centrado"/>
    <w:basedOn w:val="Padro"/>
    <w:rsid w:val="005C6088"/>
    <w:pPr>
      <w:jc w:val="center"/>
    </w:pPr>
  </w:style>
  <w:style w:type="paragraph" w:customStyle="1" w:styleId="Par2">
    <w:name w:val="Par2"/>
    <w:basedOn w:val="Par1"/>
    <w:rsid w:val="005C6088"/>
    <w:pPr>
      <w:ind w:left="680"/>
    </w:pPr>
  </w:style>
  <w:style w:type="paragraph" w:customStyle="1" w:styleId="CabSec">
    <w:name w:val="Cab_Sec"/>
    <w:basedOn w:val="Padro"/>
    <w:rsid w:val="005C6088"/>
    <w:pPr>
      <w:spacing w:after="360"/>
      <w:jc w:val="center"/>
    </w:pPr>
    <w:rPr>
      <w:b/>
      <w:bCs/>
    </w:rPr>
  </w:style>
  <w:style w:type="paragraph" w:customStyle="1" w:styleId="DescSecCap">
    <w:name w:val="Desc_SecCap"/>
    <w:basedOn w:val="Padro"/>
    <w:rsid w:val="005C6088"/>
    <w:pPr>
      <w:spacing w:after="240"/>
      <w:jc w:val="center"/>
    </w:pPr>
    <w:rPr>
      <w:b/>
      <w:bCs/>
    </w:rPr>
  </w:style>
  <w:style w:type="paragraph" w:customStyle="1" w:styleId="CabCap">
    <w:name w:val="Cab_Cap"/>
    <w:basedOn w:val="Padro"/>
    <w:rsid w:val="005C6088"/>
    <w:pPr>
      <w:spacing w:after="240"/>
      <w:jc w:val="center"/>
    </w:pPr>
  </w:style>
  <w:style w:type="paragraph" w:customStyle="1" w:styleId="Nota">
    <w:name w:val="Nota"/>
    <w:basedOn w:val="Padro"/>
    <w:rsid w:val="005C6088"/>
    <w:pPr>
      <w:spacing w:before="240" w:after="120"/>
    </w:pPr>
    <w:rPr>
      <w:b/>
      <w:bCs/>
    </w:rPr>
  </w:style>
  <w:style w:type="numbering" w:customStyle="1" w:styleId="Semlista1">
    <w:name w:val="Sem lista1"/>
    <w:next w:val="Semlista"/>
    <w:uiPriority w:val="99"/>
    <w:semiHidden/>
    <w:unhideWhenUsed/>
    <w:rsid w:val="0053137A"/>
  </w:style>
  <w:style w:type="character" w:customStyle="1" w:styleId="Ttulo1Char">
    <w:name w:val="Título 1 Char"/>
    <w:aliases w:val="EMENTA Char"/>
    <w:link w:val="Ttulo1"/>
    <w:uiPriority w:val="9"/>
    <w:rsid w:val="0053137A"/>
    <w:rPr>
      <w:b/>
      <w:sz w:val="28"/>
    </w:rPr>
  </w:style>
  <w:style w:type="character" w:customStyle="1" w:styleId="Ttulo2Char">
    <w:name w:val="Título 2 Char"/>
    <w:aliases w:val="Subtítulo1 Char1"/>
    <w:link w:val="Ttulo2"/>
    <w:uiPriority w:val="9"/>
    <w:rsid w:val="0053137A"/>
    <w:rPr>
      <w:sz w:val="24"/>
    </w:rPr>
  </w:style>
  <w:style w:type="character" w:customStyle="1" w:styleId="Ttulo3Char">
    <w:name w:val="Título 3 Char"/>
    <w:link w:val="Ttulo3"/>
    <w:uiPriority w:val="9"/>
    <w:rsid w:val="0053137A"/>
    <w:rPr>
      <w:sz w:val="24"/>
    </w:rPr>
  </w:style>
  <w:style w:type="character" w:customStyle="1" w:styleId="Ttulo4Char">
    <w:name w:val="Título 4 Char"/>
    <w:link w:val="Ttulo4"/>
    <w:uiPriority w:val="9"/>
    <w:rsid w:val="0053137A"/>
    <w:rPr>
      <w:caps/>
      <w:sz w:val="24"/>
    </w:rPr>
  </w:style>
  <w:style w:type="character" w:customStyle="1" w:styleId="Ttulo5Char">
    <w:name w:val="Título 5 Char"/>
    <w:link w:val="Ttulo5"/>
    <w:uiPriority w:val="9"/>
    <w:rsid w:val="0053137A"/>
    <w:rPr>
      <w:b/>
      <w:sz w:val="24"/>
    </w:rPr>
  </w:style>
  <w:style w:type="character" w:customStyle="1" w:styleId="Ttulo6Char">
    <w:name w:val="Título 6 Char"/>
    <w:link w:val="Ttulo6"/>
    <w:uiPriority w:val="9"/>
    <w:rsid w:val="0053137A"/>
    <w:rPr>
      <w:sz w:val="24"/>
    </w:rPr>
  </w:style>
  <w:style w:type="paragraph" w:customStyle="1" w:styleId="Par3">
    <w:name w:val="Par3"/>
    <w:basedOn w:val="Par1"/>
    <w:rsid w:val="0053137A"/>
    <w:pPr>
      <w:ind w:left="1020"/>
    </w:pPr>
  </w:style>
  <w:style w:type="paragraph" w:customStyle="1" w:styleId="Par4">
    <w:name w:val="Par4"/>
    <w:basedOn w:val="Par1"/>
    <w:rsid w:val="0053137A"/>
    <w:pPr>
      <w:ind w:left="1361"/>
    </w:pPr>
  </w:style>
  <w:style w:type="paragraph" w:customStyle="1" w:styleId="Par1a">
    <w:name w:val="Par1a"/>
    <w:basedOn w:val="Par1"/>
    <w:rsid w:val="0053137A"/>
    <w:pPr>
      <w:tabs>
        <w:tab w:val="left" w:pos="340"/>
      </w:tabs>
      <w:ind w:left="680"/>
    </w:pPr>
  </w:style>
  <w:style w:type="paragraph" w:customStyle="1" w:styleId="Werther">
    <w:name w:val="Werther"/>
    <w:basedOn w:val="Normal"/>
    <w:rsid w:val="0053137A"/>
    <w:pPr>
      <w:ind w:left="425"/>
      <w:jc w:val="both"/>
    </w:pPr>
    <w:rPr>
      <w:sz w:val="16"/>
      <w:szCs w:val="16"/>
      <w:lang w:val="en-US" w:eastAsia="en-US"/>
    </w:rPr>
  </w:style>
  <w:style w:type="character" w:customStyle="1" w:styleId="Corpodetexto3Char">
    <w:name w:val="Corpo de texto 3 Char"/>
    <w:link w:val="Corpodetexto3"/>
    <w:rsid w:val="0053137A"/>
    <w:rPr>
      <w:i/>
    </w:rPr>
  </w:style>
  <w:style w:type="paragraph" w:styleId="TextosemFormatao">
    <w:name w:val="Plain Text"/>
    <w:basedOn w:val="Normal"/>
    <w:link w:val="TextosemFormataoChar"/>
    <w:rsid w:val="0053137A"/>
    <w:pPr>
      <w:ind w:left="425"/>
      <w:jc w:val="both"/>
    </w:pPr>
    <w:rPr>
      <w:rFonts w:ascii="Courier New" w:hAnsi="Courier New" w:cs="Courier New"/>
      <w:lang w:val="en-US" w:eastAsia="en-US"/>
    </w:rPr>
  </w:style>
  <w:style w:type="character" w:customStyle="1" w:styleId="TextosemFormataoChar">
    <w:name w:val="Texto sem Formatação Char"/>
    <w:link w:val="TextosemFormatao"/>
    <w:uiPriority w:val="99"/>
    <w:rsid w:val="0053137A"/>
    <w:rPr>
      <w:rFonts w:ascii="Courier New" w:hAnsi="Courier New" w:cs="Courier New"/>
      <w:lang w:val="en-US" w:eastAsia="en-US"/>
    </w:rPr>
  </w:style>
  <w:style w:type="character" w:customStyle="1" w:styleId="Corpodetexto2Char">
    <w:name w:val="Corpo de texto 2 Char"/>
    <w:link w:val="Corpodetexto2"/>
    <w:uiPriority w:val="99"/>
    <w:rsid w:val="0053137A"/>
    <w:rPr>
      <w:sz w:val="24"/>
    </w:rPr>
  </w:style>
  <w:style w:type="character" w:customStyle="1" w:styleId="CorpodetextoChar">
    <w:name w:val="Corpo de texto Char"/>
    <w:link w:val="Corpodetexto"/>
    <w:rsid w:val="0053137A"/>
    <w:rPr>
      <w:b/>
      <w:i/>
      <w:sz w:val="24"/>
    </w:rPr>
  </w:style>
  <w:style w:type="paragraph" w:customStyle="1" w:styleId="western">
    <w:name w:val="western"/>
    <w:basedOn w:val="Normal"/>
    <w:rsid w:val="0053137A"/>
    <w:pPr>
      <w:spacing w:before="100" w:beforeAutospacing="1" w:after="119"/>
      <w:ind w:left="425"/>
      <w:jc w:val="both"/>
    </w:pPr>
    <w:rPr>
      <w:rFonts w:ascii="Arial Unicode MS" w:eastAsia="Arial Unicode MS" w:hAnsi="Arial Unicode MS" w:cs="Arial Unicode MS"/>
      <w:sz w:val="16"/>
      <w:szCs w:val="16"/>
    </w:rPr>
  </w:style>
  <w:style w:type="character" w:customStyle="1" w:styleId="WW8Num8z0">
    <w:name w:val="WW8Num8z0"/>
    <w:rsid w:val="0053137A"/>
    <w:rPr>
      <w:rFonts w:ascii="Symbol" w:hAnsi="Symbol" w:cs="Symbol"/>
    </w:rPr>
  </w:style>
  <w:style w:type="character" w:customStyle="1" w:styleId="WW8Num20z0">
    <w:name w:val="WW8Num20z0"/>
    <w:rsid w:val="0053137A"/>
    <w:rPr>
      <w:rFonts w:ascii="Wingdings" w:hAnsi="Wingdings" w:cs="Wingdings"/>
    </w:rPr>
  </w:style>
  <w:style w:type="paragraph" w:styleId="Textodenotaderodap">
    <w:name w:val="footnote text"/>
    <w:basedOn w:val="Normal"/>
    <w:link w:val="TextodenotaderodapChar"/>
    <w:rsid w:val="0053137A"/>
    <w:pPr>
      <w:ind w:left="425"/>
      <w:jc w:val="both"/>
    </w:pPr>
    <w:rPr>
      <w:sz w:val="16"/>
      <w:szCs w:val="16"/>
    </w:rPr>
  </w:style>
  <w:style w:type="character" w:customStyle="1" w:styleId="TextodenotaderodapChar">
    <w:name w:val="Texto de nota de rodapé Char"/>
    <w:link w:val="Textodenotaderodap"/>
    <w:rsid w:val="0053137A"/>
    <w:rPr>
      <w:sz w:val="16"/>
      <w:szCs w:val="16"/>
    </w:rPr>
  </w:style>
  <w:style w:type="paragraph" w:styleId="NormalWeb">
    <w:name w:val="Normal (Web)"/>
    <w:basedOn w:val="Normal"/>
    <w:rsid w:val="0053137A"/>
    <w:pPr>
      <w:spacing w:before="100" w:beforeAutospacing="1" w:after="100" w:afterAutospacing="1"/>
      <w:ind w:left="425"/>
      <w:jc w:val="both"/>
    </w:pPr>
    <w:rPr>
      <w:rFonts w:ascii="Verdana" w:eastAsia="Arial Unicode MS" w:hAnsi="Verdana" w:cs="Verdana"/>
      <w:sz w:val="16"/>
      <w:szCs w:val="16"/>
    </w:rPr>
  </w:style>
  <w:style w:type="paragraph" w:customStyle="1" w:styleId="CaptulodaTIPI">
    <w:name w:val="Capítulo da TIPI"/>
    <w:basedOn w:val="Normal"/>
    <w:next w:val="Normal"/>
    <w:autoRedefine/>
    <w:rsid w:val="0053137A"/>
    <w:pPr>
      <w:spacing w:before="720"/>
      <w:ind w:left="425"/>
      <w:jc w:val="center"/>
    </w:pPr>
    <w:rPr>
      <w:rFonts w:ascii="Arial" w:eastAsia="Arial Unicode MS" w:hAnsi="Arial" w:cs="Arial"/>
      <w:b/>
      <w:bCs/>
    </w:rPr>
  </w:style>
  <w:style w:type="paragraph" w:customStyle="1" w:styleId="TtulodocaptulodaTIPI">
    <w:name w:val="Título do capítulo da TIPI"/>
    <w:basedOn w:val="Normal"/>
    <w:next w:val="Normal"/>
    <w:autoRedefine/>
    <w:rsid w:val="0053137A"/>
    <w:pPr>
      <w:spacing w:after="360"/>
      <w:ind w:left="425"/>
      <w:jc w:val="center"/>
    </w:pPr>
    <w:rPr>
      <w:rFonts w:ascii="Arial" w:hAnsi="Arial" w:cs="Arial"/>
      <w:b/>
      <w:bCs/>
    </w:rPr>
  </w:style>
  <w:style w:type="paragraph" w:customStyle="1" w:styleId="texto">
    <w:name w:val="texto"/>
    <w:basedOn w:val="Normal"/>
    <w:rsid w:val="0053137A"/>
    <w:pPr>
      <w:spacing w:before="100" w:beforeAutospacing="1" w:after="100" w:afterAutospacing="1"/>
      <w:ind w:left="425"/>
      <w:jc w:val="both"/>
    </w:pPr>
    <w:rPr>
      <w:rFonts w:ascii="Arial Unicode MS" w:eastAsia="Arial Unicode MS" w:hAnsi="Arial Unicode MS" w:cs="Arial Unicode MS"/>
      <w:sz w:val="16"/>
      <w:szCs w:val="16"/>
    </w:rPr>
  </w:style>
  <w:style w:type="paragraph" w:customStyle="1" w:styleId="04ParteNormativa">
    <w:name w:val="04 Parte Normativa"/>
    <w:basedOn w:val="Normal"/>
    <w:rsid w:val="0053137A"/>
    <w:pPr>
      <w:tabs>
        <w:tab w:val="left" w:pos="2040"/>
        <w:tab w:val="left" w:pos="2280"/>
      </w:tabs>
      <w:suppressAutoHyphens/>
      <w:spacing w:after="120"/>
      <w:ind w:left="425" w:firstLine="1418"/>
      <w:jc w:val="both"/>
    </w:pPr>
    <w:rPr>
      <w:color w:val="000000"/>
      <w:sz w:val="16"/>
      <w:szCs w:val="16"/>
      <w:lang w:eastAsia="ar-SA"/>
    </w:rPr>
  </w:style>
  <w:style w:type="paragraph" w:customStyle="1" w:styleId="Seo1">
    <w:name w:val="Seção1"/>
    <w:basedOn w:val="Normal"/>
    <w:rsid w:val="0053137A"/>
    <w:pPr>
      <w:keepNext/>
      <w:tabs>
        <w:tab w:val="left" w:pos="1701"/>
      </w:tabs>
      <w:ind w:left="425"/>
      <w:jc w:val="center"/>
    </w:pPr>
    <w:rPr>
      <w:caps/>
      <w:sz w:val="16"/>
      <w:szCs w:val="16"/>
    </w:rPr>
  </w:style>
  <w:style w:type="character" w:customStyle="1" w:styleId="RodapChar">
    <w:name w:val="Rodapé Char"/>
    <w:link w:val="Rodap"/>
    <w:uiPriority w:val="99"/>
    <w:rsid w:val="0053137A"/>
  </w:style>
  <w:style w:type="paragraph" w:customStyle="1" w:styleId="15TextoQuadroeObs-AnexoEM">
    <w:name w:val="15 Texto Quadro e Obs - Anexo EM"/>
    <w:basedOn w:val="Normal"/>
    <w:autoRedefine/>
    <w:uiPriority w:val="99"/>
    <w:rsid w:val="0053137A"/>
    <w:pPr>
      <w:suppressAutoHyphens/>
      <w:autoSpaceDE w:val="0"/>
      <w:ind w:left="425"/>
      <w:jc w:val="both"/>
    </w:pPr>
    <w:rPr>
      <w:sz w:val="16"/>
      <w:szCs w:val="16"/>
      <w:lang w:eastAsia="ar-SA"/>
    </w:rPr>
  </w:style>
  <w:style w:type="paragraph" w:customStyle="1" w:styleId="18PrembuloAL">
    <w:name w:val="18 Preâmbulo AL"/>
    <w:basedOn w:val="Normal"/>
    <w:next w:val="Normal"/>
    <w:uiPriority w:val="99"/>
    <w:rsid w:val="0053137A"/>
    <w:pPr>
      <w:suppressAutoHyphens/>
      <w:spacing w:after="240"/>
      <w:ind w:left="425" w:firstLine="1418"/>
      <w:jc w:val="both"/>
    </w:pPr>
    <w:rPr>
      <w:rFonts w:eastAsia="Arial Unicode MS"/>
      <w:sz w:val="16"/>
      <w:szCs w:val="16"/>
      <w:lang w:eastAsia="ar-SA"/>
    </w:rPr>
  </w:style>
  <w:style w:type="paragraph" w:customStyle="1" w:styleId="19Prembulo-OrdemdeExecuo-AL">
    <w:name w:val="19 Preâmbulo - Ordem de Execução - AL"/>
    <w:basedOn w:val="Normal"/>
    <w:next w:val="04ParteNormativa"/>
    <w:uiPriority w:val="99"/>
    <w:rsid w:val="0053137A"/>
    <w:pPr>
      <w:keepNext/>
      <w:suppressAutoHyphens/>
      <w:spacing w:after="240"/>
      <w:ind w:left="425" w:firstLine="1418"/>
      <w:jc w:val="both"/>
    </w:pPr>
    <w:rPr>
      <w:rFonts w:eastAsia="Arial Unicode MS"/>
      <w:caps/>
      <w:sz w:val="16"/>
      <w:szCs w:val="16"/>
      <w:lang w:eastAsia="ar-SA"/>
    </w:rPr>
  </w:style>
  <w:style w:type="paragraph" w:customStyle="1" w:styleId="16EpgrafeAL">
    <w:name w:val="16 Epígrafe AL"/>
    <w:basedOn w:val="Normal"/>
    <w:next w:val="Normal"/>
    <w:uiPriority w:val="99"/>
    <w:rsid w:val="0053137A"/>
    <w:pPr>
      <w:spacing w:after="840"/>
      <w:ind w:left="425"/>
      <w:jc w:val="center"/>
    </w:pPr>
    <w:rPr>
      <w:caps/>
      <w:sz w:val="16"/>
      <w:szCs w:val="16"/>
      <w:lang w:eastAsia="ar-SA"/>
    </w:rPr>
  </w:style>
  <w:style w:type="paragraph" w:customStyle="1" w:styleId="17EmentaAL">
    <w:name w:val="17 Ementa AL"/>
    <w:basedOn w:val="Normal"/>
    <w:next w:val="Normal"/>
    <w:uiPriority w:val="99"/>
    <w:rsid w:val="0053137A"/>
    <w:pPr>
      <w:spacing w:after="1080"/>
      <w:ind w:left="5103"/>
      <w:jc w:val="both"/>
    </w:pPr>
    <w:rPr>
      <w:sz w:val="16"/>
      <w:szCs w:val="16"/>
      <w:lang w:eastAsia="ar-SA"/>
    </w:rPr>
  </w:style>
  <w:style w:type="paragraph" w:customStyle="1" w:styleId="20FechoAL">
    <w:name w:val="20 Fecho AL"/>
    <w:basedOn w:val="04ParteNormativa"/>
    <w:next w:val="Normal"/>
    <w:uiPriority w:val="99"/>
    <w:rsid w:val="0053137A"/>
    <w:pPr>
      <w:tabs>
        <w:tab w:val="clear" w:pos="2040"/>
        <w:tab w:val="clear" w:pos="2280"/>
      </w:tabs>
      <w:suppressAutoHyphens w:val="0"/>
      <w:spacing w:before="240" w:after="0"/>
    </w:pPr>
    <w:rPr>
      <w:color w:val="auto"/>
    </w:rPr>
  </w:style>
  <w:style w:type="character" w:customStyle="1" w:styleId="CabealhoChar">
    <w:name w:val="Cabeçalho Char"/>
    <w:link w:val="Cabealho"/>
    <w:rsid w:val="0053137A"/>
  </w:style>
  <w:style w:type="paragraph" w:styleId="MapadoDocumento">
    <w:name w:val="Document Map"/>
    <w:basedOn w:val="Normal"/>
    <w:link w:val="MapadoDocumentoChar"/>
    <w:semiHidden/>
    <w:rsid w:val="00E51DCC"/>
    <w:pPr>
      <w:shd w:val="clear" w:color="auto" w:fill="000080"/>
    </w:pPr>
    <w:rPr>
      <w:rFonts w:ascii="Tahoma" w:hAnsi="Tahoma"/>
    </w:rPr>
  </w:style>
  <w:style w:type="character" w:customStyle="1" w:styleId="MapadoDocumentoChar">
    <w:name w:val="Mapa do Documento Char"/>
    <w:link w:val="MapadoDocumento"/>
    <w:semiHidden/>
    <w:rsid w:val="00E51DCC"/>
    <w:rPr>
      <w:rFonts w:ascii="Tahoma" w:hAnsi="Tahoma"/>
      <w:shd w:val="clear" w:color="auto" w:fill="000080"/>
    </w:rPr>
  </w:style>
  <w:style w:type="paragraph" w:customStyle="1" w:styleId="DefinitionList">
    <w:name w:val="Definition List"/>
    <w:basedOn w:val="Normal"/>
    <w:next w:val="DefinitionTerm"/>
    <w:rsid w:val="00E51DCC"/>
    <w:pPr>
      <w:ind w:left="360"/>
    </w:pPr>
    <w:rPr>
      <w:snapToGrid w:val="0"/>
      <w:sz w:val="24"/>
    </w:rPr>
  </w:style>
  <w:style w:type="character" w:customStyle="1" w:styleId="Definition">
    <w:name w:val="Definition"/>
    <w:rsid w:val="00E51DCC"/>
    <w:rPr>
      <w:i/>
    </w:rPr>
  </w:style>
  <w:style w:type="paragraph" w:customStyle="1" w:styleId="H5">
    <w:name w:val="H5"/>
    <w:basedOn w:val="Normal"/>
    <w:next w:val="Normal"/>
    <w:rsid w:val="00E51DCC"/>
    <w:pPr>
      <w:keepNext/>
      <w:spacing w:before="100" w:after="100"/>
      <w:outlineLvl w:val="5"/>
    </w:pPr>
    <w:rPr>
      <w:b/>
      <w:snapToGrid w:val="0"/>
    </w:rPr>
  </w:style>
  <w:style w:type="paragraph" w:customStyle="1" w:styleId="Address">
    <w:name w:val="Address"/>
    <w:basedOn w:val="Normal"/>
    <w:next w:val="Normal"/>
    <w:rsid w:val="00E51DCC"/>
    <w:rPr>
      <w:i/>
      <w:snapToGrid w:val="0"/>
      <w:sz w:val="24"/>
    </w:rPr>
  </w:style>
  <w:style w:type="character" w:customStyle="1" w:styleId="CITE">
    <w:name w:val="CITE"/>
    <w:rsid w:val="00E51DCC"/>
    <w:rPr>
      <w:i/>
    </w:rPr>
  </w:style>
  <w:style w:type="character" w:customStyle="1" w:styleId="CODE">
    <w:name w:val="CODE"/>
    <w:rsid w:val="00E51DCC"/>
    <w:rPr>
      <w:rFonts w:ascii="Courier New" w:hAnsi="Courier New"/>
      <w:sz w:val="20"/>
    </w:rPr>
  </w:style>
  <w:style w:type="character" w:customStyle="1" w:styleId="Keyboard">
    <w:name w:val="Keyboard"/>
    <w:rsid w:val="00E51DCC"/>
    <w:rPr>
      <w:rFonts w:ascii="Courier New" w:hAnsi="Courier New"/>
      <w:b/>
      <w:sz w:val="20"/>
    </w:rPr>
  </w:style>
  <w:style w:type="paragraph" w:customStyle="1" w:styleId="Preformatted">
    <w:name w:val="Preformatted"/>
    <w:basedOn w:val="Normal"/>
    <w:rsid w:val="00E51DCC"/>
    <w:pPr>
      <w:tabs>
        <w:tab w:val="left" w:pos="0"/>
        <w:tab w:val="left" w:pos="959"/>
        <w:tab w:val="left" w:pos="1918"/>
        <w:tab w:val="left" w:pos="2877"/>
        <w:tab w:val="left" w:pos="3836"/>
        <w:tab w:val="left" w:pos="4795"/>
        <w:tab w:val="left" w:pos="5754"/>
        <w:tab w:val="left" w:pos="6713"/>
        <w:tab w:val="left" w:pos="7672"/>
        <w:tab w:val="left" w:pos="8631"/>
        <w:tab w:val="left" w:pos="9590"/>
      </w:tabs>
    </w:pPr>
    <w:rPr>
      <w:rFonts w:ascii="Courier New" w:hAnsi="Courier New"/>
      <w:snapToGrid w:val="0"/>
    </w:rPr>
  </w:style>
  <w:style w:type="paragraph" w:customStyle="1" w:styleId="z-BottomofForm">
    <w:name w:val="z-Bottom of Form"/>
    <w:next w:val="Normal"/>
    <w:hidden/>
    <w:rsid w:val="00E51DCC"/>
    <w:pPr>
      <w:pBdr>
        <w:top w:val="double" w:sz="2" w:space="0" w:color="000000"/>
      </w:pBdr>
      <w:jc w:val="center"/>
    </w:pPr>
    <w:rPr>
      <w:rFonts w:ascii="Arial" w:hAnsi="Arial"/>
      <w:snapToGrid w:val="0"/>
      <w:vanish/>
      <w:sz w:val="16"/>
    </w:rPr>
  </w:style>
  <w:style w:type="paragraph" w:customStyle="1" w:styleId="z-TopofForm">
    <w:name w:val="z-Top of Form"/>
    <w:next w:val="Normal"/>
    <w:hidden/>
    <w:rsid w:val="00E51DCC"/>
    <w:pPr>
      <w:pBdr>
        <w:bottom w:val="double" w:sz="2" w:space="0" w:color="000000"/>
      </w:pBdr>
      <w:jc w:val="center"/>
    </w:pPr>
    <w:rPr>
      <w:rFonts w:ascii="Arial" w:hAnsi="Arial"/>
      <w:snapToGrid w:val="0"/>
      <w:vanish/>
      <w:sz w:val="16"/>
    </w:rPr>
  </w:style>
  <w:style w:type="character" w:customStyle="1" w:styleId="Sample">
    <w:name w:val="Sample"/>
    <w:rsid w:val="00E51DCC"/>
    <w:rPr>
      <w:rFonts w:ascii="Courier New" w:hAnsi="Courier New"/>
    </w:rPr>
  </w:style>
  <w:style w:type="character" w:customStyle="1" w:styleId="Typewriter">
    <w:name w:val="Typewriter"/>
    <w:rsid w:val="00E51DCC"/>
    <w:rPr>
      <w:rFonts w:ascii="Courier New" w:hAnsi="Courier New"/>
      <w:sz w:val="20"/>
    </w:rPr>
  </w:style>
  <w:style w:type="character" w:customStyle="1" w:styleId="Variable">
    <w:name w:val="Variable"/>
    <w:rsid w:val="00E51DCC"/>
    <w:rPr>
      <w:i/>
    </w:rPr>
  </w:style>
  <w:style w:type="character" w:customStyle="1" w:styleId="HTMLMarkup">
    <w:name w:val="HTML Markup"/>
    <w:rsid w:val="00E51DCC"/>
    <w:rPr>
      <w:vanish/>
      <w:color w:val="FF0000"/>
    </w:rPr>
  </w:style>
  <w:style w:type="character" w:customStyle="1" w:styleId="Comment">
    <w:name w:val="Comment"/>
    <w:rsid w:val="00E51DCC"/>
    <w:rPr>
      <w:vanish/>
    </w:rPr>
  </w:style>
  <w:style w:type="paragraph" w:styleId="Legenda">
    <w:name w:val="caption"/>
    <w:basedOn w:val="Normal"/>
    <w:next w:val="Normal"/>
    <w:qFormat/>
    <w:rsid w:val="00E51DCC"/>
    <w:pPr>
      <w:jc w:val="center"/>
    </w:pPr>
    <w:rPr>
      <w:rFonts w:ascii="Arial" w:hAnsi="Arial"/>
      <w:b/>
      <w:sz w:val="24"/>
    </w:rPr>
  </w:style>
  <w:style w:type="character" w:customStyle="1" w:styleId="Ttulo7Char">
    <w:name w:val="Título 7 Char"/>
    <w:link w:val="Ttulo7"/>
    <w:rsid w:val="00E51DCC"/>
    <w:rPr>
      <w:sz w:val="24"/>
    </w:rPr>
  </w:style>
  <w:style w:type="character" w:customStyle="1" w:styleId="Ttulo8Char">
    <w:name w:val="Título 8 Char"/>
    <w:link w:val="Ttulo8"/>
    <w:rsid w:val="00E51DCC"/>
    <w:rPr>
      <w:sz w:val="24"/>
    </w:rPr>
  </w:style>
  <w:style w:type="character" w:customStyle="1" w:styleId="Ttulo9Char">
    <w:name w:val="Título 9 Char"/>
    <w:link w:val="Ttulo9"/>
    <w:rsid w:val="00E51DCC"/>
    <w:rPr>
      <w:b/>
      <w:sz w:val="24"/>
    </w:rPr>
  </w:style>
  <w:style w:type="paragraph" w:styleId="Textodecomentrio">
    <w:name w:val="annotation text"/>
    <w:basedOn w:val="Normal"/>
    <w:link w:val="TextodecomentrioChar"/>
    <w:uiPriority w:val="99"/>
    <w:semiHidden/>
    <w:unhideWhenUsed/>
    <w:rsid w:val="00E51DCC"/>
  </w:style>
  <w:style w:type="character" w:customStyle="1" w:styleId="TextodecomentrioChar">
    <w:name w:val="Texto de comentário Char"/>
    <w:basedOn w:val="Fontepargpadro"/>
    <w:link w:val="Textodecomentrio"/>
    <w:uiPriority w:val="99"/>
    <w:semiHidden/>
    <w:rsid w:val="00E51DCC"/>
  </w:style>
  <w:style w:type="paragraph" w:styleId="Lista">
    <w:name w:val="List"/>
    <w:basedOn w:val="Corpodetexto"/>
    <w:uiPriority w:val="99"/>
    <w:semiHidden/>
    <w:unhideWhenUsed/>
    <w:rsid w:val="00E51DCC"/>
    <w:pPr>
      <w:widowControl w:val="0"/>
      <w:suppressAutoHyphens/>
      <w:spacing w:after="120"/>
      <w:jc w:val="left"/>
    </w:pPr>
    <w:rPr>
      <w:rFonts w:eastAsia="Arial Unicode MS"/>
      <w:b w:val="0"/>
      <w:i w:val="0"/>
      <w:szCs w:val="24"/>
    </w:rPr>
  </w:style>
  <w:style w:type="paragraph" w:styleId="Subttulo">
    <w:name w:val="Subtitle"/>
    <w:basedOn w:val="Ttulo"/>
    <w:next w:val="Corpodetexto"/>
    <w:link w:val="SubttuloChar"/>
    <w:uiPriority w:val="11"/>
    <w:qFormat/>
    <w:rsid w:val="00E51DCC"/>
    <w:pPr>
      <w:widowControl w:val="0"/>
      <w:tabs>
        <w:tab w:val="left" w:pos="720"/>
        <w:tab w:val="left" w:pos="2520"/>
        <w:tab w:val="left" w:pos="9020"/>
        <w:tab w:val="left" w:pos="14612"/>
      </w:tabs>
      <w:suppressAutoHyphens/>
      <w:ind w:left="-720"/>
    </w:pPr>
    <w:rPr>
      <w:rFonts w:ascii="Times New Roman" w:hAnsi="Times New Roman"/>
      <w:bCs/>
      <w:i/>
      <w:iCs/>
      <w:sz w:val="28"/>
      <w:szCs w:val="28"/>
    </w:rPr>
  </w:style>
  <w:style w:type="character" w:customStyle="1" w:styleId="SubttuloChar">
    <w:name w:val="Subtítulo Char"/>
    <w:link w:val="Subttulo"/>
    <w:uiPriority w:val="11"/>
    <w:rsid w:val="00E51DCC"/>
    <w:rPr>
      <w:b/>
      <w:bCs/>
      <w:i/>
      <w:iCs/>
      <w:sz w:val="28"/>
      <w:szCs w:val="28"/>
    </w:rPr>
  </w:style>
  <w:style w:type="character" w:customStyle="1" w:styleId="TtuloChar">
    <w:name w:val="Título Char"/>
    <w:link w:val="Ttulo"/>
    <w:rsid w:val="00E51DCC"/>
    <w:rPr>
      <w:rFonts w:ascii="Arial" w:hAnsi="Arial"/>
      <w:b/>
    </w:rPr>
  </w:style>
  <w:style w:type="character" w:customStyle="1" w:styleId="RecuodecorpodetextoChar">
    <w:name w:val="Recuo de corpo de texto Char"/>
    <w:link w:val="Recuodecorpodetexto"/>
    <w:semiHidden/>
    <w:rsid w:val="00E51DCC"/>
    <w:rPr>
      <w:sz w:val="24"/>
    </w:rPr>
  </w:style>
  <w:style w:type="character" w:customStyle="1" w:styleId="Recuodecorpodetexto2Char">
    <w:name w:val="Recuo de corpo de texto 2 Char"/>
    <w:link w:val="Recuodecorpodetexto2"/>
    <w:uiPriority w:val="99"/>
    <w:rsid w:val="00E51DCC"/>
    <w:rPr>
      <w:sz w:val="24"/>
    </w:rPr>
  </w:style>
  <w:style w:type="character" w:customStyle="1" w:styleId="Recuodecorpodetexto3Char">
    <w:name w:val="Recuo de corpo de texto 3 Char"/>
    <w:link w:val="Recuodecorpodetexto3"/>
    <w:semiHidden/>
    <w:rsid w:val="00E51DCC"/>
    <w:rPr>
      <w:sz w:val="24"/>
    </w:rPr>
  </w:style>
  <w:style w:type="paragraph" w:customStyle="1" w:styleId="TPIdent">
    <w:name w:val="TPIdent"/>
    <w:rsid w:val="00E51DCC"/>
    <w:pPr>
      <w:suppressAutoHyphens/>
      <w:jc w:val="center"/>
    </w:pPr>
    <w:rPr>
      <w:sz w:val="24"/>
      <w:szCs w:val="24"/>
    </w:rPr>
  </w:style>
  <w:style w:type="paragraph" w:customStyle="1" w:styleId="emnum">
    <w:name w:val="emnum"/>
    <w:basedOn w:val="Normal"/>
    <w:rsid w:val="00E51DCC"/>
    <w:pPr>
      <w:spacing w:before="100" w:beforeAutospacing="1" w:after="100" w:afterAutospacing="1"/>
    </w:pPr>
    <w:rPr>
      <w:rFonts w:ascii="Arial Unicode MS" w:eastAsia="Arial Unicode MS" w:hAnsi="Arial Unicode MS"/>
      <w:sz w:val="24"/>
      <w:szCs w:val="24"/>
    </w:rPr>
  </w:style>
  <w:style w:type="paragraph" w:customStyle="1" w:styleId="EMNum0">
    <w:name w:val="EMNum"/>
    <w:basedOn w:val="Normal"/>
    <w:rsid w:val="00E51DCC"/>
    <w:pPr>
      <w:tabs>
        <w:tab w:val="left" w:pos="1843"/>
      </w:tabs>
      <w:ind w:left="567" w:right="284"/>
    </w:pPr>
    <w:rPr>
      <w:sz w:val="24"/>
      <w:szCs w:val="24"/>
    </w:rPr>
  </w:style>
  <w:style w:type="paragraph" w:customStyle="1" w:styleId="EMData">
    <w:name w:val="EMData"/>
    <w:basedOn w:val="Normal"/>
    <w:rsid w:val="00E51DCC"/>
    <w:pPr>
      <w:tabs>
        <w:tab w:val="left" w:pos="1843"/>
      </w:tabs>
      <w:ind w:left="567" w:right="284"/>
      <w:jc w:val="right"/>
    </w:pPr>
    <w:rPr>
      <w:sz w:val="24"/>
      <w:szCs w:val="24"/>
    </w:rPr>
  </w:style>
  <w:style w:type="paragraph" w:customStyle="1" w:styleId="EMVocativo">
    <w:name w:val="EMVocativo"/>
    <w:basedOn w:val="Normal"/>
    <w:rsid w:val="00E51DCC"/>
    <w:pPr>
      <w:tabs>
        <w:tab w:val="left" w:pos="1843"/>
      </w:tabs>
      <w:ind w:left="1985" w:right="284"/>
    </w:pPr>
    <w:rPr>
      <w:sz w:val="24"/>
      <w:szCs w:val="24"/>
    </w:rPr>
  </w:style>
  <w:style w:type="paragraph" w:customStyle="1" w:styleId="EMTexto">
    <w:name w:val="EMTexto"/>
    <w:rsid w:val="00E51DCC"/>
    <w:pPr>
      <w:tabs>
        <w:tab w:val="left" w:pos="1985"/>
      </w:tabs>
      <w:spacing w:after="240"/>
      <w:ind w:left="567" w:right="284"/>
      <w:jc w:val="both"/>
    </w:pPr>
    <w:rPr>
      <w:sz w:val="24"/>
      <w:szCs w:val="24"/>
    </w:rPr>
  </w:style>
  <w:style w:type="paragraph" w:customStyle="1" w:styleId="EMTratamento">
    <w:name w:val="EMTratamento"/>
    <w:basedOn w:val="Normal"/>
    <w:rsid w:val="00E51DCC"/>
    <w:pPr>
      <w:tabs>
        <w:tab w:val="left" w:pos="1843"/>
      </w:tabs>
      <w:ind w:left="567" w:right="284"/>
      <w:jc w:val="center"/>
    </w:pPr>
    <w:rPr>
      <w:sz w:val="24"/>
      <w:szCs w:val="24"/>
    </w:rPr>
  </w:style>
  <w:style w:type="paragraph" w:customStyle="1" w:styleId="AVAssinaturas">
    <w:name w:val="AVAssinaturas"/>
    <w:rsid w:val="00E51DCC"/>
    <w:pPr>
      <w:ind w:left="567" w:right="284"/>
    </w:pPr>
    <w:rPr>
      <w:i/>
      <w:iCs/>
      <w:sz w:val="22"/>
      <w:szCs w:val="22"/>
    </w:rPr>
  </w:style>
  <w:style w:type="paragraph" w:customStyle="1" w:styleId="AEM">
    <w:name w:val="AEM"/>
    <w:basedOn w:val="Normal"/>
    <w:next w:val="Normal"/>
    <w:rsid w:val="00E51DCC"/>
    <w:pPr>
      <w:pBdr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Bdr>
      <w:ind w:left="567" w:right="284"/>
      <w:jc w:val="both"/>
    </w:pPr>
    <w:rPr>
      <w:sz w:val="24"/>
      <w:szCs w:val="24"/>
      <w:lang w:val="en-US" w:eastAsia="en-US"/>
    </w:rPr>
  </w:style>
  <w:style w:type="paragraph" w:customStyle="1" w:styleId="xl24">
    <w:name w:val="xl24"/>
    <w:basedOn w:val="Normal"/>
    <w:rsid w:val="00E51DCC"/>
    <w:pPr>
      <w:widowControl w:val="0"/>
      <w:pBdr>
        <w:bottom w:val="single" w:sz="4" w:space="0" w:color="000000"/>
        <w:right w:val="single" w:sz="4" w:space="0" w:color="000000"/>
      </w:pBdr>
      <w:suppressAutoHyphens/>
      <w:spacing w:before="280" w:after="280"/>
      <w:jc w:val="both"/>
    </w:pPr>
    <w:rPr>
      <w:rFonts w:eastAsia="Arial Unicode MS"/>
      <w:sz w:val="24"/>
      <w:szCs w:val="24"/>
    </w:rPr>
  </w:style>
  <w:style w:type="paragraph" w:customStyle="1" w:styleId="texto1">
    <w:name w:val="texto1"/>
    <w:basedOn w:val="Normal"/>
    <w:rsid w:val="00E51DCC"/>
    <w:pPr>
      <w:suppressAutoHyphens/>
      <w:spacing w:before="280" w:after="280"/>
    </w:pPr>
    <w:rPr>
      <w:sz w:val="24"/>
      <w:szCs w:val="24"/>
      <w:lang w:eastAsia="ar-SA"/>
    </w:rPr>
  </w:style>
  <w:style w:type="paragraph" w:customStyle="1" w:styleId="Captulo">
    <w:name w:val="Capítulo"/>
    <w:basedOn w:val="Normal"/>
    <w:next w:val="Corpodetexto"/>
    <w:rsid w:val="00E51DCC"/>
    <w:pPr>
      <w:keepNext/>
      <w:widowControl w:val="0"/>
      <w:suppressAutoHyphens/>
      <w:spacing w:before="240" w:after="120"/>
    </w:pPr>
    <w:rPr>
      <w:rFonts w:ascii="Arial" w:eastAsia="MS Mincho" w:hAnsi="Arial"/>
      <w:sz w:val="28"/>
      <w:szCs w:val="28"/>
    </w:rPr>
  </w:style>
  <w:style w:type="paragraph" w:customStyle="1" w:styleId="ndice">
    <w:name w:val="Índice"/>
    <w:basedOn w:val="Normal"/>
    <w:rsid w:val="00E51DCC"/>
    <w:pPr>
      <w:widowControl w:val="0"/>
      <w:suppressLineNumbers/>
      <w:suppressAutoHyphens/>
    </w:pPr>
    <w:rPr>
      <w:sz w:val="24"/>
      <w:szCs w:val="24"/>
    </w:rPr>
  </w:style>
  <w:style w:type="paragraph" w:customStyle="1" w:styleId="WW-Ttulo">
    <w:name w:val="WW-Título"/>
    <w:basedOn w:val="Ttulo"/>
    <w:next w:val="Subttulo"/>
    <w:rsid w:val="00E51DCC"/>
    <w:pPr>
      <w:widowControl w:val="0"/>
      <w:tabs>
        <w:tab w:val="left" w:pos="720"/>
        <w:tab w:val="left" w:pos="2520"/>
        <w:tab w:val="left" w:pos="9020"/>
        <w:tab w:val="left" w:pos="14612"/>
      </w:tabs>
      <w:suppressAutoHyphens/>
      <w:ind w:left="-720"/>
    </w:pPr>
    <w:rPr>
      <w:rFonts w:ascii="Times New Roman" w:hAnsi="Times New Roman"/>
      <w:bCs/>
      <w:sz w:val="28"/>
      <w:szCs w:val="28"/>
    </w:rPr>
  </w:style>
  <w:style w:type="paragraph" w:customStyle="1" w:styleId="Contedodatabela">
    <w:name w:val="Conteúdo da tabela"/>
    <w:basedOn w:val="Normal"/>
    <w:rsid w:val="00E51DCC"/>
    <w:pPr>
      <w:widowControl w:val="0"/>
      <w:suppressLineNumbers/>
      <w:suppressAutoHyphens/>
    </w:pPr>
    <w:rPr>
      <w:sz w:val="24"/>
      <w:szCs w:val="24"/>
    </w:rPr>
  </w:style>
  <w:style w:type="paragraph" w:customStyle="1" w:styleId="Ttulodatabela">
    <w:name w:val="Título da tabela"/>
    <w:basedOn w:val="Contedodatabela"/>
    <w:rsid w:val="00E51DCC"/>
    <w:pPr>
      <w:jc w:val="center"/>
    </w:pPr>
    <w:rPr>
      <w:b/>
      <w:bCs/>
      <w:i/>
      <w:iCs/>
    </w:rPr>
  </w:style>
  <w:style w:type="paragraph" w:customStyle="1" w:styleId="Citaes">
    <w:name w:val="Citações"/>
    <w:basedOn w:val="Normal"/>
    <w:rsid w:val="00E51DCC"/>
    <w:pPr>
      <w:widowControl w:val="0"/>
      <w:suppressAutoHyphens/>
      <w:spacing w:after="283"/>
      <w:ind w:left="567" w:right="567"/>
    </w:pPr>
    <w:rPr>
      <w:sz w:val="24"/>
      <w:szCs w:val="24"/>
    </w:rPr>
  </w:style>
  <w:style w:type="paragraph" w:customStyle="1" w:styleId="xl27">
    <w:name w:val="xl27"/>
    <w:basedOn w:val="Normal"/>
    <w:rsid w:val="00E51DCC"/>
    <w:pPr>
      <w:widowControl w:val="0"/>
      <w:pBdr>
        <w:left w:val="single" w:sz="4" w:space="0" w:color="000000"/>
        <w:bottom w:val="single" w:sz="4" w:space="0" w:color="000000"/>
        <w:right w:val="single" w:sz="4" w:space="0" w:color="000000"/>
      </w:pBdr>
      <w:suppressAutoHyphens/>
      <w:spacing w:before="280" w:after="280"/>
      <w:jc w:val="both"/>
    </w:pPr>
    <w:rPr>
      <w:rFonts w:eastAsia="Arial Unicode MS"/>
      <w:b/>
      <w:bCs/>
      <w:sz w:val="24"/>
      <w:szCs w:val="24"/>
    </w:rPr>
  </w:style>
  <w:style w:type="paragraph" w:customStyle="1" w:styleId="ttulo1ab">
    <w:name w:val="ttulo1ab"/>
    <w:basedOn w:val="Normal"/>
    <w:rsid w:val="00E51DCC"/>
    <w:pPr>
      <w:spacing w:before="100" w:after="100"/>
    </w:pPr>
    <w:rPr>
      <w:rFonts w:ascii="Arial Unicode MS" w:eastAsia="Arial Unicode MS" w:hAnsi="Arial Unicode MS"/>
      <w:sz w:val="24"/>
      <w:szCs w:val="24"/>
    </w:rPr>
  </w:style>
  <w:style w:type="paragraph" w:customStyle="1" w:styleId="xl25">
    <w:name w:val="xl25"/>
    <w:basedOn w:val="Normal"/>
    <w:rsid w:val="00E51DCC"/>
    <w:pPr>
      <w:pBdr>
        <w:top w:val="single" w:sz="4" w:space="0" w:color="000000"/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26">
    <w:name w:val="xl26"/>
    <w:basedOn w:val="Normal"/>
    <w:rsid w:val="00E51DCC"/>
    <w:pPr>
      <w:pBdr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28">
    <w:name w:val="xl28"/>
    <w:basedOn w:val="Normal"/>
    <w:rsid w:val="00E51DCC"/>
    <w:pPr>
      <w:pBdr>
        <w:top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29">
    <w:name w:val="xl29"/>
    <w:basedOn w:val="Normal"/>
    <w:rsid w:val="00E51DCC"/>
    <w:pP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0">
    <w:name w:val="xl30"/>
    <w:basedOn w:val="Normal"/>
    <w:rsid w:val="00E51DCC"/>
    <w:pPr>
      <w:pBdr>
        <w:top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1">
    <w:name w:val="xl31"/>
    <w:basedOn w:val="Normal"/>
    <w:rsid w:val="00E51DCC"/>
    <w:pPr>
      <w:pBdr>
        <w:top w:val="single" w:sz="4" w:space="0" w:color="000000"/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2">
    <w:name w:val="xl32"/>
    <w:basedOn w:val="Normal"/>
    <w:rsid w:val="00E51DCC"/>
    <w:pPr>
      <w:pBdr>
        <w:top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3">
    <w:name w:val="xl33"/>
    <w:basedOn w:val="Normal"/>
    <w:rsid w:val="00E51DCC"/>
    <w:pP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4">
    <w:name w:val="xl34"/>
    <w:basedOn w:val="Normal"/>
    <w:rsid w:val="00E51DCC"/>
    <w:pPr>
      <w:pBdr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5">
    <w:name w:val="xl35"/>
    <w:basedOn w:val="Normal"/>
    <w:rsid w:val="00E51DCC"/>
    <w:pPr>
      <w:pBdr>
        <w:top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6">
    <w:name w:val="xl36"/>
    <w:basedOn w:val="Normal"/>
    <w:rsid w:val="00E51DCC"/>
    <w:pP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7">
    <w:name w:val="xl37"/>
    <w:basedOn w:val="Normal"/>
    <w:rsid w:val="00E51DCC"/>
    <w:pPr>
      <w:pBdr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8">
    <w:name w:val="xl38"/>
    <w:basedOn w:val="Normal"/>
    <w:rsid w:val="00E51DCC"/>
    <w:pPr>
      <w:pBdr>
        <w:top w:val="single" w:sz="4" w:space="0" w:color="000000"/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9">
    <w:name w:val="xl39"/>
    <w:basedOn w:val="Normal"/>
    <w:rsid w:val="00E51DCC"/>
    <w:pPr>
      <w:spacing w:before="100" w:after="100"/>
    </w:pPr>
    <w:rPr>
      <w:rFonts w:ascii="Tahoma" w:eastAsia="Arial Unicode MS" w:hAnsi="Tahoma"/>
      <w:sz w:val="16"/>
      <w:szCs w:val="16"/>
    </w:rPr>
  </w:style>
  <w:style w:type="paragraph" w:customStyle="1" w:styleId="xl41">
    <w:name w:val="xl41"/>
    <w:basedOn w:val="Normal"/>
    <w:rsid w:val="00E51DCC"/>
    <w:pPr>
      <w:pBdr>
        <w:bottom w:val="single" w:sz="4" w:space="0" w:color="000000"/>
      </w:pBdr>
      <w:spacing w:before="100" w:after="100"/>
    </w:pPr>
    <w:rPr>
      <w:rFonts w:ascii="Arial Unicode MS" w:eastAsia="Arial Unicode MS" w:hAnsi="Arial Unicode MS"/>
      <w:sz w:val="24"/>
      <w:szCs w:val="24"/>
    </w:rPr>
  </w:style>
  <w:style w:type="paragraph" w:customStyle="1" w:styleId="xl42">
    <w:name w:val="xl42"/>
    <w:basedOn w:val="Normal"/>
    <w:rsid w:val="00E51DCC"/>
    <w:pPr>
      <w:pBdr>
        <w:top w:val="single" w:sz="4" w:space="0" w:color="000000"/>
      </w:pBdr>
      <w:spacing w:before="100" w:after="100"/>
    </w:pPr>
    <w:rPr>
      <w:rFonts w:ascii="Arial Unicode MS" w:eastAsia="Arial Unicode MS" w:hAnsi="Arial Unicode MS"/>
      <w:sz w:val="24"/>
      <w:szCs w:val="24"/>
    </w:rPr>
  </w:style>
  <w:style w:type="paragraph" w:customStyle="1" w:styleId="xl40">
    <w:name w:val="xl40"/>
    <w:basedOn w:val="Normal"/>
    <w:rsid w:val="00E51DCC"/>
    <w:pPr>
      <w:pBdr>
        <w:top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Contedodoquadro">
    <w:name w:val="Conteúdo do quadro"/>
    <w:basedOn w:val="Corpodetexto"/>
    <w:rsid w:val="00E51DCC"/>
    <w:pPr>
      <w:widowControl w:val="0"/>
      <w:suppressAutoHyphens/>
      <w:spacing w:after="120"/>
      <w:jc w:val="left"/>
    </w:pPr>
    <w:rPr>
      <w:b w:val="0"/>
      <w:i w:val="0"/>
      <w:szCs w:val="24"/>
    </w:rPr>
  </w:style>
  <w:style w:type="paragraph" w:customStyle="1" w:styleId="werther0">
    <w:name w:val="werther"/>
    <w:basedOn w:val="Normal"/>
    <w:rsid w:val="00E51DCC"/>
    <w:pPr>
      <w:spacing w:before="100" w:beforeAutospacing="1" w:after="100" w:afterAutospacing="1"/>
    </w:pPr>
    <w:rPr>
      <w:rFonts w:ascii="Arial Unicode MS" w:eastAsia="Arial Unicode MS" w:hAnsi="Arial Unicode MS"/>
      <w:sz w:val="24"/>
      <w:szCs w:val="24"/>
    </w:rPr>
  </w:style>
  <w:style w:type="paragraph" w:customStyle="1" w:styleId="tpident0">
    <w:name w:val="tpident"/>
    <w:basedOn w:val="Normal"/>
    <w:rsid w:val="00E51DCC"/>
    <w:pPr>
      <w:spacing w:before="100" w:beforeAutospacing="1" w:after="100" w:afterAutospacing="1"/>
    </w:pPr>
    <w:rPr>
      <w:rFonts w:ascii="Arial Unicode MS" w:eastAsia="Arial Unicode MS" w:hAnsi="Arial Unicode MS"/>
      <w:sz w:val="24"/>
      <w:szCs w:val="24"/>
    </w:rPr>
  </w:style>
  <w:style w:type="paragraph" w:customStyle="1" w:styleId="estilo1">
    <w:name w:val="estilo1"/>
    <w:basedOn w:val="Normal"/>
    <w:rsid w:val="00E51DCC"/>
    <w:pPr>
      <w:suppressAutoHyphens/>
      <w:spacing w:before="280" w:after="280"/>
    </w:pPr>
    <w:rPr>
      <w:rFonts w:ascii="Arial Unicode MS" w:eastAsia="Arial Unicode MS" w:hAnsi="Arial Unicode MS"/>
      <w:sz w:val="24"/>
      <w:szCs w:val="24"/>
      <w:lang w:eastAsia="ar-SA"/>
    </w:rPr>
  </w:style>
  <w:style w:type="paragraph" w:customStyle="1" w:styleId="OSCorpo">
    <w:name w:val="OSCorpo"/>
    <w:basedOn w:val="Normal"/>
    <w:rsid w:val="00E51DCC"/>
    <w:pPr>
      <w:tabs>
        <w:tab w:val="left" w:pos="284"/>
      </w:tabs>
      <w:suppressAutoHyphens/>
      <w:jc w:val="both"/>
    </w:pPr>
    <w:rPr>
      <w:sz w:val="24"/>
      <w:szCs w:val="24"/>
      <w:lang w:eastAsia="ar-SA"/>
    </w:rPr>
  </w:style>
  <w:style w:type="paragraph" w:customStyle="1" w:styleId="WW-NormalWeb">
    <w:name w:val="WW-Normal (Web)"/>
    <w:basedOn w:val="Normal"/>
    <w:rsid w:val="00E51DCC"/>
    <w:pPr>
      <w:suppressAutoHyphens/>
      <w:spacing w:before="280" w:after="280"/>
    </w:pPr>
    <w:rPr>
      <w:rFonts w:ascii="Arial Unicode MS" w:eastAsia="Arial Unicode MS" w:hAnsi="Arial Unicode MS"/>
      <w:sz w:val="24"/>
      <w:szCs w:val="24"/>
      <w:lang w:eastAsia="ar-SA"/>
    </w:rPr>
  </w:style>
  <w:style w:type="paragraph" w:customStyle="1" w:styleId="texto2">
    <w:name w:val="texto2"/>
    <w:basedOn w:val="Normal"/>
    <w:rsid w:val="00E51DCC"/>
    <w:pPr>
      <w:suppressAutoHyphens/>
      <w:spacing w:before="280" w:after="280"/>
    </w:pPr>
    <w:rPr>
      <w:rFonts w:ascii="Arial Unicode MS" w:eastAsia="Arial Unicode MS" w:hAnsi="Arial Unicode MS"/>
      <w:sz w:val="24"/>
      <w:szCs w:val="24"/>
      <w:lang w:eastAsia="ar-SA"/>
    </w:rPr>
  </w:style>
  <w:style w:type="paragraph" w:styleId="Textodebalo">
    <w:name w:val="Balloon Text"/>
    <w:basedOn w:val="Normal"/>
    <w:link w:val="TextodebaloChar"/>
    <w:uiPriority w:val="99"/>
    <w:unhideWhenUsed/>
    <w:rsid w:val="00E51DCC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rsid w:val="00E51DCC"/>
    <w:rPr>
      <w:rFonts w:ascii="Tahoma" w:hAnsi="Tahoma" w:cs="Tahoma"/>
      <w:sz w:val="16"/>
      <w:szCs w:val="16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E51DCC"/>
    <w:rPr>
      <w:b/>
      <w:bCs/>
    </w:rPr>
  </w:style>
  <w:style w:type="character" w:customStyle="1" w:styleId="AssuntodocomentrioChar">
    <w:name w:val="Assunto do comentário Char"/>
    <w:link w:val="Assuntodocomentrio"/>
    <w:uiPriority w:val="99"/>
    <w:semiHidden/>
    <w:rsid w:val="00E51DCC"/>
    <w:rPr>
      <w:b/>
      <w:bCs/>
    </w:rPr>
  </w:style>
  <w:style w:type="paragraph" w:customStyle="1" w:styleId="Corpodetexto21">
    <w:name w:val="Corpo de texto 21"/>
    <w:basedOn w:val="Normal"/>
    <w:rsid w:val="00E51DCC"/>
    <w:pPr>
      <w:suppressAutoHyphens/>
      <w:jc w:val="center"/>
    </w:pPr>
    <w:rPr>
      <w:sz w:val="24"/>
      <w:szCs w:val="24"/>
      <w:lang w:eastAsia="ar-SA"/>
    </w:rPr>
  </w:style>
  <w:style w:type="paragraph" w:customStyle="1" w:styleId="Recuodecorpodetexto31">
    <w:name w:val="Recuo de corpo de texto 31"/>
    <w:basedOn w:val="Normal"/>
    <w:uiPriority w:val="99"/>
    <w:rsid w:val="00E51DCC"/>
    <w:pPr>
      <w:suppressAutoHyphens/>
      <w:ind w:firstLine="1440"/>
      <w:jc w:val="both"/>
    </w:pPr>
    <w:rPr>
      <w:sz w:val="24"/>
      <w:szCs w:val="24"/>
      <w:lang w:eastAsia="ar-SA"/>
    </w:rPr>
  </w:style>
  <w:style w:type="paragraph" w:customStyle="1" w:styleId="dataexp">
    <w:name w:val="dataexp"/>
    <w:basedOn w:val="Normal"/>
    <w:rsid w:val="00E51DCC"/>
    <w:pPr>
      <w:jc w:val="right"/>
    </w:pPr>
    <w:rPr>
      <w:sz w:val="24"/>
      <w:szCs w:val="24"/>
      <w:lang w:val="en-US" w:eastAsia="en-US"/>
    </w:rPr>
  </w:style>
  <w:style w:type="paragraph" w:customStyle="1" w:styleId="PROPAssinaturas">
    <w:name w:val="PROPAssinaturas"/>
    <w:rsid w:val="00E51DCC"/>
    <w:pPr>
      <w:ind w:left="567" w:right="284"/>
    </w:pPr>
    <w:rPr>
      <w:i/>
      <w:iCs/>
      <w:sz w:val="22"/>
      <w:szCs w:val="22"/>
    </w:rPr>
  </w:style>
  <w:style w:type="character" w:styleId="Refdecomentrio">
    <w:name w:val="annotation reference"/>
    <w:uiPriority w:val="99"/>
    <w:semiHidden/>
    <w:unhideWhenUsed/>
    <w:rsid w:val="00E51DCC"/>
    <w:rPr>
      <w:sz w:val="16"/>
      <w:szCs w:val="16"/>
    </w:rPr>
  </w:style>
  <w:style w:type="character" w:customStyle="1" w:styleId="highlightedsearchterm">
    <w:name w:val="highlightedsearchterm"/>
    <w:rsid w:val="00E51DCC"/>
  </w:style>
  <w:style w:type="character" w:customStyle="1" w:styleId="Absatz-Standardschriftart">
    <w:name w:val="Absatz-Standardschriftart"/>
    <w:rsid w:val="00E51DCC"/>
  </w:style>
  <w:style w:type="character" w:customStyle="1" w:styleId="WW-Absatz-Standardschriftart">
    <w:name w:val="WW-Absatz-Standardschriftart"/>
    <w:rsid w:val="00E51DCC"/>
  </w:style>
  <w:style w:type="character" w:customStyle="1" w:styleId="WW-Absatz-Standardschriftart1">
    <w:name w:val="WW-Absatz-Standardschriftart1"/>
    <w:rsid w:val="00E51DCC"/>
  </w:style>
  <w:style w:type="character" w:customStyle="1" w:styleId="WW-Absatz-Standardschriftart11">
    <w:name w:val="WW-Absatz-Standardschriftart11"/>
    <w:rsid w:val="00E51DCC"/>
  </w:style>
  <w:style w:type="character" w:customStyle="1" w:styleId="WW-Absatz-Standardschriftart111">
    <w:name w:val="WW-Absatz-Standardschriftart111"/>
    <w:rsid w:val="00E51DCC"/>
  </w:style>
  <w:style w:type="character" w:customStyle="1" w:styleId="WW-Absatz-Standardschriftart1111">
    <w:name w:val="WW-Absatz-Standardschriftart1111"/>
    <w:rsid w:val="00E51DCC"/>
  </w:style>
  <w:style w:type="character" w:customStyle="1" w:styleId="WW-Absatz-Standardschriftart11111">
    <w:name w:val="WW-Absatz-Standardschriftart11111"/>
    <w:rsid w:val="00E51DCC"/>
  </w:style>
  <w:style w:type="character" w:customStyle="1" w:styleId="WW-Absatz-Standardschriftart111111">
    <w:name w:val="WW-Absatz-Standardschriftart111111"/>
    <w:rsid w:val="00E51DCC"/>
  </w:style>
  <w:style w:type="character" w:customStyle="1" w:styleId="WW-Absatz-Standardschriftart1111111">
    <w:name w:val="WW-Absatz-Standardschriftart1111111"/>
    <w:rsid w:val="00E51DCC"/>
  </w:style>
  <w:style w:type="character" w:customStyle="1" w:styleId="WW-Absatz-Standardschriftart11111111">
    <w:name w:val="WW-Absatz-Standardschriftart11111111"/>
    <w:rsid w:val="00E51DCC"/>
  </w:style>
  <w:style w:type="character" w:customStyle="1" w:styleId="WW-Absatz-Standardschriftart111111111">
    <w:name w:val="WW-Absatz-Standardschriftart111111111"/>
    <w:rsid w:val="00E51DCC"/>
  </w:style>
  <w:style w:type="character" w:customStyle="1" w:styleId="WW-Absatz-Standardschriftart1111111111">
    <w:name w:val="WW-Absatz-Standardschriftart1111111111"/>
    <w:rsid w:val="00E51DCC"/>
  </w:style>
  <w:style w:type="character" w:customStyle="1" w:styleId="WW-Absatz-Standardschriftart11111111111">
    <w:name w:val="WW-Absatz-Standardschriftart11111111111"/>
    <w:rsid w:val="00E51DCC"/>
  </w:style>
  <w:style w:type="character" w:customStyle="1" w:styleId="WW-Absatz-Standardschriftart111111111111">
    <w:name w:val="WW-Absatz-Standardschriftart111111111111"/>
    <w:rsid w:val="00E51DCC"/>
  </w:style>
  <w:style w:type="character" w:customStyle="1" w:styleId="Smbolosdenumerao">
    <w:name w:val="Símbolos de numeração"/>
    <w:rsid w:val="00E51DCC"/>
  </w:style>
  <w:style w:type="character" w:customStyle="1" w:styleId="WW-Absatz-Standardschriftart1111111111111">
    <w:name w:val="WW-Absatz-Standardschriftart1111111111111"/>
    <w:rsid w:val="00E51DCC"/>
  </w:style>
  <w:style w:type="character" w:customStyle="1" w:styleId="WW-Fontepargpadro">
    <w:name w:val="WW-Fonte parág. padrão"/>
    <w:rsid w:val="00E51DCC"/>
  </w:style>
  <w:style w:type="character" w:customStyle="1" w:styleId="WW8Num4z1">
    <w:name w:val="WW8Num4z1"/>
    <w:rsid w:val="00E51DCC"/>
    <w:rPr>
      <w:color w:val="auto"/>
    </w:rPr>
  </w:style>
  <w:style w:type="character" w:customStyle="1" w:styleId="WW8Num5z1">
    <w:name w:val="WW8Num5z1"/>
    <w:rsid w:val="00E51DCC"/>
    <w:rPr>
      <w:color w:val="auto"/>
    </w:rPr>
  </w:style>
  <w:style w:type="character" w:customStyle="1" w:styleId="WW8Num14z1">
    <w:name w:val="WW8Num14z1"/>
    <w:rsid w:val="00E51DCC"/>
    <w:rPr>
      <w:color w:val="auto"/>
    </w:rPr>
  </w:style>
  <w:style w:type="character" w:customStyle="1" w:styleId="WW8Num31z0">
    <w:name w:val="WW8Num31z0"/>
    <w:rsid w:val="00E51DCC"/>
    <w:rPr>
      <w:rFonts w:ascii="Times New Roman" w:eastAsia="Times New Roman" w:hAnsi="Times New Roman"/>
    </w:rPr>
  </w:style>
  <w:style w:type="character" w:customStyle="1" w:styleId="WW8Num31z1">
    <w:name w:val="WW8Num31z1"/>
    <w:rsid w:val="00E51DCC"/>
    <w:rPr>
      <w:rFonts w:ascii="Courier New" w:hAnsi="Courier New" w:cs="Courier New"/>
    </w:rPr>
  </w:style>
  <w:style w:type="character" w:customStyle="1" w:styleId="WW8Num31z2">
    <w:name w:val="WW8Num31z2"/>
    <w:rsid w:val="00E51DCC"/>
    <w:rPr>
      <w:rFonts w:ascii="Wingdings" w:hAnsi="Wingdings"/>
    </w:rPr>
  </w:style>
  <w:style w:type="character" w:customStyle="1" w:styleId="WW8Num31z3">
    <w:name w:val="WW8Num31z3"/>
    <w:rsid w:val="00E51DCC"/>
    <w:rPr>
      <w:rFonts w:ascii="Symbol" w:hAnsi="Symbol"/>
    </w:rPr>
  </w:style>
  <w:style w:type="character" w:customStyle="1" w:styleId="WW8Num10z1">
    <w:name w:val="WW8Num10z1"/>
    <w:rsid w:val="00E51DCC"/>
    <w:rPr>
      <w:color w:val="auto"/>
    </w:rPr>
  </w:style>
  <w:style w:type="character" w:customStyle="1" w:styleId="WW8Num27z0">
    <w:name w:val="WW8Num27z0"/>
    <w:rsid w:val="00E51DCC"/>
    <w:rPr>
      <w:rFonts w:ascii="Times New Roman" w:eastAsia="Times New Roman" w:hAnsi="Times New Roman"/>
    </w:rPr>
  </w:style>
  <w:style w:type="character" w:customStyle="1" w:styleId="WW8Num27z1">
    <w:name w:val="WW8Num27z1"/>
    <w:rsid w:val="00E51DCC"/>
    <w:rPr>
      <w:rFonts w:ascii="Courier New" w:hAnsi="Courier New" w:cs="Courier New"/>
    </w:rPr>
  </w:style>
  <w:style w:type="character" w:customStyle="1" w:styleId="WW8Num27z2">
    <w:name w:val="WW8Num27z2"/>
    <w:rsid w:val="00E51DCC"/>
    <w:rPr>
      <w:rFonts w:ascii="Wingdings" w:hAnsi="Wingdings"/>
    </w:rPr>
  </w:style>
  <w:style w:type="character" w:customStyle="1" w:styleId="WW8Num27z3">
    <w:name w:val="WW8Num27z3"/>
    <w:rsid w:val="00E51DCC"/>
    <w:rPr>
      <w:rFonts w:ascii="Symbol" w:hAnsi="Symbol"/>
    </w:rPr>
  </w:style>
  <w:style w:type="character" w:customStyle="1" w:styleId="WW-Fontepargpadro1">
    <w:name w:val="WW-Fonte parág. padrão1"/>
    <w:rsid w:val="00E51DCC"/>
  </w:style>
  <w:style w:type="character" w:customStyle="1" w:styleId="WW-Absatz-Standardschriftart11111111111111">
    <w:name w:val="WW-Absatz-Standardschriftart11111111111111"/>
    <w:rsid w:val="00E51DCC"/>
  </w:style>
  <w:style w:type="character" w:customStyle="1" w:styleId="WW-Absatz-Standardschriftart111111111111111">
    <w:name w:val="WW-Absatz-Standardschriftart111111111111111"/>
    <w:rsid w:val="00E51DCC"/>
  </w:style>
  <w:style w:type="character" w:customStyle="1" w:styleId="WW-Fontepargpadro11">
    <w:name w:val="WW-Fonte parág. padrão11"/>
    <w:rsid w:val="00E51DCC"/>
  </w:style>
  <w:style w:type="paragraph" w:customStyle="1" w:styleId="corpodetexto210">
    <w:name w:val="corpodetexto21"/>
    <w:basedOn w:val="Normal"/>
    <w:rsid w:val="00E51DCC"/>
    <w:pPr>
      <w:jc w:val="center"/>
    </w:pPr>
    <w:rPr>
      <w:rFonts w:eastAsia="Arial Unicode MS"/>
      <w:sz w:val="24"/>
      <w:szCs w:val="24"/>
    </w:rPr>
  </w:style>
  <w:style w:type="paragraph" w:customStyle="1" w:styleId="ww-normalweb0">
    <w:name w:val="ww-normalweb"/>
    <w:basedOn w:val="Normal"/>
    <w:rsid w:val="00E51DCC"/>
    <w:pPr>
      <w:spacing w:before="280" w:after="280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ndice0">
    <w:name w:val="ndice"/>
    <w:basedOn w:val="Normal"/>
    <w:rsid w:val="00E51DCC"/>
    <w:rPr>
      <w:rFonts w:eastAsia="Arial Unicode MS"/>
      <w:sz w:val="24"/>
      <w:szCs w:val="24"/>
    </w:rPr>
  </w:style>
  <w:style w:type="paragraph" w:customStyle="1" w:styleId="oscorpo0">
    <w:name w:val="oscorpo"/>
    <w:basedOn w:val="Normal"/>
    <w:rsid w:val="00E51DCC"/>
    <w:pPr>
      <w:tabs>
        <w:tab w:val="left" w:pos="284"/>
      </w:tabs>
      <w:jc w:val="both"/>
    </w:pPr>
    <w:rPr>
      <w:rFonts w:eastAsia="Arial Unicode MS"/>
      <w:sz w:val="24"/>
      <w:szCs w:val="24"/>
    </w:rPr>
  </w:style>
  <w:style w:type="paragraph" w:customStyle="1" w:styleId="recuodecorpodetexto310">
    <w:name w:val="recuodecorpodetexto31"/>
    <w:basedOn w:val="Normal"/>
    <w:rsid w:val="00E51DCC"/>
    <w:pPr>
      <w:ind w:firstLine="1440"/>
      <w:jc w:val="both"/>
    </w:pPr>
    <w:rPr>
      <w:rFonts w:eastAsia="Arial Unicode MS"/>
      <w:sz w:val="24"/>
      <w:szCs w:val="24"/>
    </w:rPr>
  </w:style>
  <w:style w:type="paragraph" w:customStyle="1" w:styleId="blockquote0">
    <w:name w:val="blockquote"/>
    <w:basedOn w:val="Normal"/>
    <w:rsid w:val="00E51DCC"/>
    <w:pPr>
      <w:spacing w:before="100" w:after="100"/>
      <w:ind w:left="360" w:right="360"/>
    </w:pPr>
    <w:rPr>
      <w:rFonts w:eastAsia="Arial Unicode MS"/>
      <w:sz w:val="24"/>
      <w:szCs w:val="24"/>
    </w:rPr>
  </w:style>
  <w:style w:type="numbering" w:customStyle="1" w:styleId="Semlista2">
    <w:name w:val="Sem lista2"/>
    <w:next w:val="Semlista"/>
    <w:uiPriority w:val="99"/>
    <w:semiHidden/>
    <w:unhideWhenUsed/>
    <w:rsid w:val="001115A3"/>
  </w:style>
  <w:style w:type="paragraph" w:customStyle="1" w:styleId="fieldtitle">
    <w:name w:val="fieldtitle"/>
    <w:basedOn w:val="Normal"/>
    <w:rsid w:val="001115A3"/>
    <w:pPr>
      <w:spacing w:line="360" w:lineRule="auto"/>
      <w:ind w:firstLine="1200"/>
    </w:pPr>
    <w:rPr>
      <w:rFonts w:ascii="Verdana" w:hAnsi="Verdana"/>
      <w:color w:val="0000FF"/>
      <w:sz w:val="24"/>
      <w:szCs w:val="24"/>
    </w:rPr>
  </w:style>
  <w:style w:type="paragraph" w:customStyle="1" w:styleId="fieldtext">
    <w:name w:val="fieldtext"/>
    <w:basedOn w:val="Normal"/>
    <w:rsid w:val="001115A3"/>
    <w:pPr>
      <w:spacing w:line="360" w:lineRule="auto"/>
      <w:ind w:left="750" w:firstLine="1200"/>
    </w:pPr>
    <w:rPr>
      <w:rFonts w:ascii="Verdana" w:hAnsi="Verdana"/>
      <w:color w:val="000080"/>
    </w:rPr>
  </w:style>
  <w:style w:type="paragraph" w:customStyle="1" w:styleId="noborder">
    <w:name w:val="noborder"/>
    <w:basedOn w:val="Normal"/>
    <w:rsid w:val="001115A3"/>
    <w:pPr>
      <w:spacing w:line="360" w:lineRule="auto"/>
      <w:ind w:firstLine="1200"/>
    </w:pPr>
    <w:rPr>
      <w:sz w:val="24"/>
      <w:szCs w:val="24"/>
    </w:rPr>
  </w:style>
  <w:style w:type="paragraph" w:customStyle="1" w:styleId="font-vermelha">
    <w:name w:val="font-vermelha"/>
    <w:basedOn w:val="Normal"/>
    <w:rsid w:val="001115A3"/>
    <w:pPr>
      <w:spacing w:line="360" w:lineRule="auto"/>
      <w:ind w:firstLine="1200"/>
    </w:pPr>
    <w:rPr>
      <w:b/>
      <w:bCs/>
      <w:color w:val="FF0000"/>
      <w:sz w:val="18"/>
      <w:szCs w:val="18"/>
    </w:rPr>
  </w:style>
  <w:style w:type="paragraph" w:customStyle="1" w:styleId="font-azul">
    <w:name w:val="font-azul"/>
    <w:basedOn w:val="Normal"/>
    <w:rsid w:val="001115A3"/>
    <w:pPr>
      <w:spacing w:line="360" w:lineRule="auto"/>
      <w:ind w:firstLine="1200"/>
    </w:pPr>
    <w:rPr>
      <w:b/>
      <w:bCs/>
      <w:color w:val="0000FF"/>
      <w:sz w:val="18"/>
      <w:szCs w:val="18"/>
    </w:rPr>
  </w:style>
  <w:style w:type="paragraph" w:customStyle="1" w:styleId="font-cinza">
    <w:name w:val="font-cinza"/>
    <w:basedOn w:val="Normal"/>
    <w:rsid w:val="001115A3"/>
    <w:pPr>
      <w:spacing w:line="360" w:lineRule="auto"/>
      <w:ind w:firstLine="1200"/>
    </w:pPr>
    <w:rPr>
      <w:color w:val="868686"/>
      <w:sz w:val="15"/>
      <w:szCs w:val="15"/>
    </w:rPr>
  </w:style>
  <w:style w:type="paragraph" w:customStyle="1" w:styleId="font-processo">
    <w:name w:val="font-processo"/>
    <w:basedOn w:val="Normal"/>
    <w:rsid w:val="001115A3"/>
    <w:pPr>
      <w:spacing w:line="360" w:lineRule="auto"/>
      <w:ind w:firstLine="1200"/>
    </w:pPr>
    <w:rPr>
      <w:rFonts w:ascii="Verdana" w:hAnsi="Verdana"/>
      <w:color w:val="000000"/>
      <w:sz w:val="18"/>
      <w:szCs w:val="18"/>
    </w:rPr>
  </w:style>
  <w:style w:type="paragraph" w:customStyle="1" w:styleId="table">
    <w:name w:val="table"/>
    <w:basedOn w:val="Normal"/>
    <w:rsid w:val="001115A3"/>
    <w:pPr>
      <w:pBdr>
        <w:top w:val="dashed" w:sz="6" w:space="0" w:color="868686"/>
        <w:left w:val="dashed" w:sz="6" w:space="0" w:color="868686"/>
        <w:bottom w:val="dashed" w:sz="6" w:space="0" w:color="868686"/>
        <w:right w:val="dashed" w:sz="6" w:space="0" w:color="868686"/>
      </w:pBdr>
      <w:spacing w:line="360" w:lineRule="auto"/>
      <w:ind w:firstLine="1200"/>
    </w:pPr>
    <w:rPr>
      <w:rFonts w:ascii="Verdana" w:hAnsi="Verdana"/>
      <w:sz w:val="15"/>
      <w:szCs w:val="15"/>
    </w:rPr>
  </w:style>
  <w:style w:type="paragraph" w:customStyle="1" w:styleId="tr">
    <w:name w:val="tr"/>
    <w:basedOn w:val="Normal"/>
    <w:rsid w:val="001115A3"/>
    <w:pPr>
      <w:spacing w:line="360" w:lineRule="auto"/>
      <w:ind w:firstLine="1200"/>
    </w:pPr>
    <w:rPr>
      <w:rFonts w:ascii="Verdana" w:hAnsi="Verdana"/>
      <w:color w:val="000080"/>
      <w:sz w:val="15"/>
      <w:szCs w:val="15"/>
    </w:rPr>
  </w:style>
  <w:style w:type="paragraph" w:customStyle="1" w:styleId="trtitle">
    <w:name w:val="tr_title"/>
    <w:basedOn w:val="Normal"/>
    <w:rsid w:val="001115A3"/>
    <w:pPr>
      <w:shd w:val="clear" w:color="auto" w:fill="CFCFCF"/>
      <w:spacing w:line="360" w:lineRule="auto"/>
      <w:ind w:firstLine="1200"/>
    </w:pPr>
    <w:rPr>
      <w:rFonts w:ascii="Verdana" w:hAnsi="Verdana"/>
      <w:b/>
      <w:bCs/>
      <w:color w:val="868686"/>
      <w:sz w:val="15"/>
      <w:szCs w:val="15"/>
    </w:rPr>
  </w:style>
  <w:style w:type="paragraph" w:customStyle="1" w:styleId="checkbox">
    <w:name w:val="checkbox"/>
    <w:basedOn w:val="Normal"/>
    <w:rsid w:val="001115A3"/>
    <w:pPr>
      <w:pBdr>
        <w:top w:val="single" w:sz="6" w:space="0" w:color="868686"/>
        <w:left w:val="single" w:sz="6" w:space="0" w:color="868686"/>
        <w:bottom w:val="single" w:sz="6" w:space="0" w:color="868686"/>
        <w:right w:val="single" w:sz="6" w:space="0" w:color="868686"/>
      </w:pBdr>
      <w:spacing w:line="360" w:lineRule="auto"/>
      <w:ind w:firstLine="1200"/>
    </w:pPr>
    <w:rPr>
      <w:sz w:val="24"/>
      <w:szCs w:val="24"/>
    </w:rPr>
  </w:style>
  <w:style w:type="paragraph" w:customStyle="1" w:styleId="checkbox2">
    <w:name w:val="checkbox2"/>
    <w:basedOn w:val="Normal"/>
    <w:rsid w:val="001115A3"/>
    <w:pPr>
      <w:pBdr>
        <w:top w:val="inset" w:sz="6" w:space="0" w:color="000000"/>
        <w:left w:val="inset" w:sz="6" w:space="0" w:color="000000"/>
        <w:bottom w:val="inset" w:sz="6" w:space="0" w:color="000000"/>
        <w:right w:val="inset" w:sz="6" w:space="0" w:color="000000"/>
      </w:pBdr>
      <w:shd w:val="clear" w:color="auto" w:fill="A9A9A9"/>
      <w:spacing w:line="360" w:lineRule="auto"/>
      <w:ind w:firstLine="1200"/>
    </w:pPr>
    <w:rPr>
      <w:sz w:val="24"/>
      <w:szCs w:val="24"/>
    </w:rPr>
  </w:style>
  <w:style w:type="paragraph" w:customStyle="1" w:styleId="boldtext">
    <w:name w:val="boldtext"/>
    <w:basedOn w:val="Normal"/>
    <w:rsid w:val="001115A3"/>
    <w:pPr>
      <w:spacing w:line="360" w:lineRule="auto"/>
      <w:ind w:firstLine="1200"/>
    </w:pPr>
    <w:rPr>
      <w:rFonts w:ascii="Verdana" w:hAnsi="Verdana"/>
      <w:b/>
      <w:bCs/>
      <w:color w:val="666666"/>
      <w:sz w:val="15"/>
      <w:szCs w:val="15"/>
    </w:rPr>
  </w:style>
  <w:style w:type="paragraph" w:customStyle="1" w:styleId="tableproc">
    <w:name w:val="tableproc"/>
    <w:basedOn w:val="Normal"/>
    <w:rsid w:val="001115A3"/>
    <w:pPr>
      <w:pBdr>
        <w:top w:val="single" w:sz="6" w:space="0" w:color="999999"/>
        <w:bottom w:val="single" w:sz="6" w:space="0" w:color="999999"/>
      </w:pBdr>
      <w:spacing w:line="360" w:lineRule="auto"/>
      <w:ind w:firstLine="1200"/>
      <w:jc w:val="both"/>
    </w:pPr>
    <w:rPr>
      <w:sz w:val="24"/>
      <w:szCs w:val="24"/>
    </w:rPr>
  </w:style>
  <w:style w:type="paragraph" w:customStyle="1" w:styleId="font-processobold">
    <w:name w:val="font-processobold"/>
    <w:basedOn w:val="Normal"/>
    <w:rsid w:val="001115A3"/>
    <w:pPr>
      <w:spacing w:line="360" w:lineRule="auto"/>
      <w:ind w:firstLine="1200"/>
    </w:pPr>
    <w:rPr>
      <w:rFonts w:ascii="Verdana" w:hAnsi="Verdana"/>
      <w:b/>
      <w:bCs/>
      <w:color w:val="000000"/>
      <w:sz w:val="18"/>
      <w:szCs w:val="18"/>
    </w:rPr>
  </w:style>
  <w:style w:type="paragraph" w:customStyle="1" w:styleId="hiton">
    <w:name w:val="hiton"/>
    <w:basedOn w:val="Normal"/>
    <w:rsid w:val="001115A3"/>
    <w:pPr>
      <w:shd w:val="clear" w:color="auto" w:fill="FFCC00"/>
      <w:spacing w:line="360" w:lineRule="auto"/>
      <w:ind w:firstLine="1200"/>
    </w:pPr>
    <w:rPr>
      <w:sz w:val="24"/>
      <w:szCs w:val="24"/>
    </w:rPr>
  </w:style>
  <w:style w:type="character" w:customStyle="1" w:styleId="apple-style-span">
    <w:name w:val="apple-style-span"/>
    <w:rsid w:val="00790AFB"/>
  </w:style>
  <w:style w:type="character" w:styleId="Refdenotaderodap">
    <w:name w:val="footnote reference"/>
    <w:uiPriority w:val="99"/>
    <w:semiHidden/>
    <w:rsid w:val="00790AFB"/>
    <w:rPr>
      <w:vertAlign w:val="superscript"/>
    </w:rPr>
  </w:style>
  <w:style w:type="character" w:customStyle="1" w:styleId="apple-converted-space">
    <w:name w:val="apple-converted-space"/>
    <w:rsid w:val="00790AFB"/>
  </w:style>
  <w:style w:type="character" w:customStyle="1" w:styleId="MapadoDocumentoChar1">
    <w:name w:val="Mapa do Documento Char1"/>
    <w:uiPriority w:val="99"/>
    <w:semiHidden/>
    <w:rsid w:val="00790AFB"/>
    <w:rPr>
      <w:rFonts w:ascii="Tahoma" w:eastAsia="Times New Roman" w:hAnsi="Tahoma" w:cs="Tahoma"/>
      <w:sz w:val="16"/>
      <w:szCs w:val="16"/>
      <w:lang w:eastAsia="pt-BR"/>
    </w:rPr>
  </w:style>
  <w:style w:type="numbering" w:customStyle="1" w:styleId="Semlista3">
    <w:name w:val="Sem lista3"/>
    <w:next w:val="Semlista"/>
    <w:uiPriority w:val="99"/>
    <w:semiHidden/>
    <w:unhideWhenUsed/>
    <w:rsid w:val="00790AFB"/>
  </w:style>
  <w:style w:type="numbering" w:customStyle="1" w:styleId="Semlista4">
    <w:name w:val="Sem lista4"/>
    <w:next w:val="Semlista"/>
    <w:uiPriority w:val="99"/>
    <w:semiHidden/>
    <w:unhideWhenUsed/>
    <w:rsid w:val="00790AFB"/>
  </w:style>
  <w:style w:type="paragraph" w:styleId="PargrafodaLista">
    <w:name w:val="List Paragraph"/>
    <w:basedOn w:val="Normal"/>
    <w:uiPriority w:val="34"/>
    <w:qFormat/>
    <w:rsid w:val="00790AFB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font5">
    <w:name w:val="font5"/>
    <w:basedOn w:val="Normal"/>
    <w:rsid w:val="00790AFB"/>
    <w:pPr>
      <w:spacing w:before="100" w:beforeAutospacing="1" w:after="100" w:afterAutospacing="1"/>
    </w:pPr>
    <w:rPr>
      <w:rFonts w:eastAsia="Arial Unicode MS"/>
    </w:rPr>
  </w:style>
  <w:style w:type="paragraph" w:customStyle="1" w:styleId="Artigo">
    <w:name w:val="Artigo"/>
    <w:basedOn w:val="Normal"/>
    <w:uiPriority w:val="99"/>
    <w:rsid w:val="00790AFB"/>
    <w:pPr>
      <w:spacing w:before="60" w:after="60"/>
      <w:ind w:firstLine="1418"/>
      <w:jc w:val="both"/>
    </w:pPr>
    <w:rPr>
      <w:sz w:val="24"/>
    </w:rPr>
  </w:style>
  <w:style w:type="numbering" w:customStyle="1" w:styleId="Semlista5">
    <w:name w:val="Sem lista5"/>
    <w:next w:val="Semlista"/>
    <w:uiPriority w:val="99"/>
    <w:semiHidden/>
    <w:unhideWhenUsed/>
    <w:rsid w:val="00790AFB"/>
  </w:style>
  <w:style w:type="character" w:customStyle="1" w:styleId="Ttulo2Char1">
    <w:name w:val="Título 2 Char1"/>
    <w:aliases w:val="Subtítulo1 Char"/>
    <w:semiHidden/>
    <w:rsid w:val="00790AFB"/>
    <w:rPr>
      <w:rFonts w:ascii="Cambria" w:eastAsia="Times New Roman" w:hAnsi="Cambria" w:cs="Times New Roman"/>
      <w:b/>
      <w:bCs/>
      <w:color w:val="4F81BD"/>
      <w:sz w:val="26"/>
      <w:szCs w:val="26"/>
    </w:rPr>
  </w:style>
  <w:style w:type="numbering" w:customStyle="1" w:styleId="Semlista6">
    <w:name w:val="Sem lista6"/>
    <w:next w:val="Semlista"/>
    <w:uiPriority w:val="99"/>
    <w:semiHidden/>
    <w:unhideWhenUsed/>
    <w:rsid w:val="00790AFB"/>
  </w:style>
  <w:style w:type="paragraph" w:customStyle="1" w:styleId="04partenormativa0">
    <w:name w:val="04partenormativa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paragraph" w:customStyle="1" w:styleId="05assinatura">
    <w:name w:val="05assinatura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character" w:styleId="Nmerodepgina">
    <w:name w:val="page number"/>
    <w:uiPriority w:val="99"/>
    <w:rsid w:val="00790AFB"/>
  </w:style>
  <w:style w:type="paragraph" w:customStyle="1" w:styleId="TPTexto">
    <w:name w:val="TPTexto"/>
    <w:uiPriority w:val="99"/>
    <w:rsid w:val="00790AFB"/>
    <w:pPr>
      <w:tabs>
        <w:tab w:val="left" w:pos="1418"/>
      </w:tabs>
      <w:spacing w:after="240"/>
      <w:jc w:val="both"/>
    </w:pPr>
    <w:rPr>
      <w:sz w:val="24"/>
      <w:szCs w:val="24"/>
    </w:rPr>
  </w:style>
  <w:style w:type="character" w:customStyle="1" w:styleId="artigo0">
    <w:name w:val="artigo"/>
    <w:uiPriority w:val="99"/>
    <w:rsid w:val="00790AFB"/>
    <w:rPr>
      <w:rFonts w:ascii="Times New Roman" w:hAnsi="Times New Roman" w:cs="Times New Roman"/>
      <w:b/>
      <w:bCs/>
      <w:color w:val="0000FF"/>
    </w:rPr>
  </w:style>
  <w:style w:type="paragraph" w:customStyle="1" w:styleId="textbody">
    <w:name w:val="textbody"/>
    <w:basedOn w:val="Normal"/>
    <w:rsid w:val="00790AFB"/>
    <w:pPr>
      <w:spacing w:before="100" w:beforeAutospacing="1" w:after="100" w:afterAutospacing="1"/>
    </w:pPr>
    <w:rPr>
      <w:sz w:val="16"/>
      <w:szCs w:val="16"/>
    </w:rPr>
  </w:style>
  <w:style w:type="paragraph" w:customStyle="1" w:styleId="Textbody0">
    <w:name w:val="Text body"/>
    <w:basedOn w:val="Normal"/>
    <w:uiPriority w:val="99"/>
    <w:rsid w:val="00790AFB"/>
    <w:pPr>
      <w:autoSpaceDN w:val="0"/>
      <w:spacing w:after="120"/>
    </w:pPr>
    <w:rPr>
      <w:sz w:val="16"/>
      <w:szCs w:val="16"/>
    </w:rPr>
  </w:style>
  <w:style w:type="paragraph" w:customStyle="1" w:styleId="06Alterao">
    <w:name w:val="06 Alteração"/>
    <w:basedOn w:val="NormalWeb"/>
    <w:next w:val="Normal"/>
    <w:uiPriority w:val="99"/>
    <w:rsid w:val="00790AFB"/>
    <w:pPr>
      <w:spacing w:before="0" w:beforeAutospacing="0" w:after="120" w:afterAutospacing="0"/>
      <w:ind w:left="1418"/>
    </w:pPr>
    <w:rPr>
      <w:rFonts w:ascii="Times New Roman" w:eastAsia="Times New Roman" w:hAnsi="Times New Roman" w:cs="Times New Roman"/>
      <w:lang w:eastAsia="ar-SA"/>
    </w:rPr>
  </w:style>
  <w:style w:type="paragraph" w:customStyle="1" w:styleId="05Assinatura0">
    <w:name w:val="05 Assinatura"/>
    <w:basedOn w:val="Ttulo1"/>
    <w:uiPriority w:val="99"/>
    <w:rsid w:val="00790AFB"/>
    <w:pPr>
      <w:keepNext w:val="0"/>
      <w:suppressAutoHyphens/>
      <w:spacing w:before="960" w:after="120"/>
    </w:pPr>
    <w:rPr>
      <w:rFonts w:eastAsia="Arial Unicode MS"/>
      <w:b w:val="0"/>
      <w:caps/>
      <w:color w:val="000000"/>
      <w:kern w:val="1"/>
      <w:sz w:val="16"/>
      <w:szCs w:val="16"/>
      <w:lang w:eastAsia="ar-SA"/>
    </w:rPr>
  </w:style>
  <w:style w:type="character" w:customStyle="1" w:styleId="hiperlink0">
    <w:name w:val="hiperlink"/>
    <w:rsid w:val="00790AFB"/>
    <w:rPr>
      <w:color w:val="0000FF"/>
      <w:u w:val="single"/>
    </w:rPr>
  </w:style>
  <w:style w:type="character" w:customStyle="1" w:styleId="ft">
    <w:name w:val="ft"/>
    <w:rsid w:val="00790AFB"/>
    <w:rPr>
      <w:rFonts w:ascii="Times New Roman" w:hAnsi="Times New Roman" w:cs="Times New Roman" w:hint="default"/>
    </w:rPr>
  </w:style>
  <w:style w:type="paragraph" w:customStyle="1" w:styleId="ementa">
    <w:name w:val="ementa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paragraph" w:customStyle="1" w:styleId="texto10">
    <w:name w:val="texto10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paragraph" w:customStyle="1" w:styleId="texto20">
    <w:name w:val="texto20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paragraph" w:customStyle="1" w:styleId="texto3">
    <w:name w:val="texto3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paragraph" w:customStyle="1" w:styleId="c9">
    <w:name w:val="c9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numbering" w:customStyle="1" w:styleId="Semlista7">
    <w:name w:val="Sem lista7"/>
    <w:next w:val="Semlista"/>
    <w:uiPriority w:val="99"/>
    <w:semiHidden/>
    <w:unhideWhenUsed/>
    <w:rsid w:val="0027665C"/>
  </w:style>
  <w:style w:type="paragraph" w:customStyle="1" w:styleId="07identificaoem">
    <w:name w:val="07identificaoem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ttuloin">
    <w:name w:val="ttuloin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padro0">
    <w:name w:val="padro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pllivro">
    <w:name w:val="pllivro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cargo">
    <w:name w:val="cargo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nome">
    <w:name w:val="nome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mpttulo">
    <w:name w:val="mpttulo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tablecontents">
    <w:name w:val="tablecontents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numbering" w:customStyle="1" w:styleId="Semlista8">
    <w:name w:val="Sem lista8"/>
    <w:next w:val="Semlista"/>
    <w:uiPriority w:val="99"/>
    <w:semiHidden/>
    <w:unhideWhenUsed/>
    <w:rsid w:val="0027665C"/>
  </w:style>
  <w:style w:type="numbering" w:customStyle="1" w:styleId="Semlista9">
    <w:name w:val="Sem lista9"/>
    <w:next w:val="Semlista"/>
    <w:uiPriority w:val="99"/>
    <w:semiHidden/>
    <w:unhideWhenUsed/>
    <w:rsid w:val="008241EA"/>
  </w:style>
  <w:style w:type="numbering" w:customStyle="1" w:styleId="Semlista10">
    <w:name w:val="Sem lista10"/>
    <w:next w:val="Semlista"/>
    <w:uiPriority w:val="99"/>
    <w:semiHidden/>
    <w:unhideWhenUsed/>
    <w:rsid w:val="008241EA"/>
  </w:style>
  <w:style w:type="numbering" w:customStyle="1" w:styleId="Semlista11">
    <w:name w:val="Sem lista11"/>
    <w:next w:val="Semlista"/>
    <w:uiPriority w:val="99"/>
    <w:semiHidden/>
    <w:unhideWhenUsed/>
    <w:rsid w:val="008241EA"/>
  </w:style>
  <w:style w:type="numbering" w:customStyle="1" w:styleId="Semlista12">
    <w:name w:val="Sem lista12"/>
    <w:next w:val="Semlista"/>
    <w:uiPriority w:val="99"/>
    <w:semiHidden/>
    <w:unhideWhenUsed/>
    <w:rsid w:val="008149A5"/>
  </w:style>
  <w:style w:type="numbering" w:customStyle="1" w:styleId="Semlista13">
    <w:name w:val="Sem lista13"/>
    <w:next w:val="Semlista"/>
    <w:uiPriority w:val="99"/>
    <w:semiHidden/>
    <w:unhideWhenUsed/>
    <w:rsid w:val="002E2B9F"/>
  </w:style>
  <w:style w:type="numbering" w:customStyle="1" w:styleId="Semlista14">
    <w:name w:val="Sem lista14"/>
    <w:next w:val="Semlista"/>
    <w:uiPriority w:val="99"/>
    <w:semiHidden/>
    <w:unhideWhenUsed/>
    <w:rsid w:val="002E2B9F"/>
  </w:style>
  <w:style w:type="numbering" w:customStyle="1" w:styleId="Semlista15">
    <w:name w:val="Sem lista15"/>
    <w:next w:val="Semlista"/>
    <w:uiPriority w:val="99"/>
    <w:semiHidden/>
    <w:unhideWhenUsed/>
    <w:rsid w:val="00FA33B3"/>
  </w:style>
  <w:style w:type="numbering" w:customStyle="1" w:styleId="Semlista16">
    <w:name w:val="Sem lista16"/>
    <w:next w:val="Semlista"/>
    <w:uiPriority w:val="99"/>
    <w:semiHidden/>
    <w:unhideWhenUsed/>
    <w:rsid w:val="00FA33B3"/>
  </w:style>
  <w:style w:type="table" w:styleId="Tabelacomgrade">
    <w:name w:val="Table Grid"/>
    <w:basedOn w:val="Tabelanormal"/>
    <w:uiPriority w:val="59"/>
    <w:rsid w:val="002B351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eladeGrade7Colorida">
    <w:name w:val="Grid Table 7 Colorful"/>
    <w:basedOn w:val="Tabelanormal"/>
    <w:uiPriority w:val="52"/>
    <w:rsid w:val="002B3512"/>
    <w:rPr>
      <w:color w:val="000000" w:themeColor="text1"/>
    </w:r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  <w:tblStylePr w:type="neCell">
      <w:tblPr/>
      <w:tcPr>
        <w:tcBorders>
          <w:bottom w:val="single" w:sz="4" w:space="0" w:color="666666" w:themeColor="text1" w:themeTint="99"/>
        </w:tcBorders>
      </w:tcPr>
    </w:tblStylePr>
    <w:tblStylePr w:type="nwCell">
      <w:tblPr/>
      <w:tcPr>
        <w:tcBorders>
          <w:bottom w:val="single" w:sz="4" w:space="0" w:color="666666" w:themeColor="text1" w:themeTint="99"/>
        </w:tcBorders>
      </w:tcPr>
    </w:tblStylePr>
    <w:tblStylePr w:type="seCell">
      <w:tblPr/>
      <w:tcPr>
        <w:tcBorders>
          <w:top w:val="single" w:sz="4" w:space="0" w:color="666666" w:themeColor="text1" w:themeTint="99"/>
        </w:tcBorders>
      </w:tcPr>
    </w:tblStylePr>
    <w:tblStylePr w:type="swCell">
      <w:tblPr/>
      <w:tcPr>
        <w:tcBorders>
          <w:top w:val="single" w:sz="4" w:space="0" w:color="666666" w:themeColor="text1" w:themeTint="99"/>
        </w:tcBorders>
      </w:tcPr>
    </w:tblStylePr>
  </w:style>
  <w:style w:type="table" w:styleId="TabeladeGrade7Colorida-nfase6">
    <w:name w:val="Grid Table 7 Colorful Accent 6"/>
    <w:basedOn w:val="Tabelanormal"/>
    <w:uiPriority w:val="52"/>
    <w:rsid w:val="002B3512"/>
    <w:rPr>
      <w:color w:val="538135" w:themeColor="accent6" w:themeShade="BF"/>
    </w:rPr>
    <w:tblPr>
      <w:tblStyleRowBandSize w:val="1"/>
      <w:tblStyleColBandSize w:val="1"/>
      <w:tblBorders>
        <w:top w:val="single" w:sz="4" w:space="0" w:color="A8D08D" w:themeColor="accent6" w:themeTint="99"/>
        <w:left w:val="single" w:sz="4" w:space="0" w:color="A8D08D" w:themeColor="accent6" w:themeTint="99"/>
        <w:bottom w:val="single" w:sz="4" w:space="0" w:color="A8D08D" w:themeColor="accent6" w:themeTint="99"/>
        <w:right w:val="single" w:sz="4" w:space="0" w:color="A8D08D" w:themeColor="accent6" w:themeTint="99"/>
        <w:insideH w:val="single" w:sz="4" w:space="0" w:color="A8D08D" w:themeColor="accent6" w:themeTint="99"/>
        <w:insideV w:val="single" w:sz="4" w:space="0" w:color="A8D08D" w:themeColor="accent6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E2EFD9" w:themeFill="accent6" w:themeFillTint="33"/>
      </w:tcPr>
    </w:tblStylePr>
    <w:tblStylePr w:type="band1Horz">
      <w:tblPr/>
      <w:tcPr>
        <w:shd w:val="clear" w:color="auto" w:fill="E2EFD9" w:themeFill="accent6" w:themeFillTint="33"/>
      </w:tcPr>
    </w:tblStylePr>
    <w:tblStylePr w:type="neCell">
      <w:tblPr/>
      <w:tcPr>
        <w:tcBorders>
          <w:bottom w:val="single" w:sz="4" w:space="0" w:color="A8D08D" w:themeColor="accent6" w:themeTint="99"/>
        </w:tcBorders>
      </w:tcPr>
    </w:tblStylePr>
    <w:tblStylePr w:type="nwCell">
      <w:tblPr/>
      <w:tcPr>
        <w:tcBorders>
          <w:bottom w:val="single" w:sz="4" w:space="0" w:color="A8D08D" w:themeColor="accent6" w:themeTint="99"/>
        </w:tcBorders>
      </w:tcPr>
    </w:tblStylePr>
    <w:tblStylePr w:type="seCell">
      <w:tblPr/>
      <w:tcPr>
        <w:tcBorders>
          <w:top w:val="single" w:sz="4" w:space="0" w:color="A8D08D" w:themeColor="accent6" w:themeTint="99"/>
        </w:tcBorders>
      </w:tcPr>
    </w:tblStylePr>
    <w:tblStylePr w:type="swCell">
      <w:tblPr/>
      <w:tcPr>
        <w:tcBorders>
          <w:top w:val="single" w:sz="4" w:space="0" w:color="A8D08D" w:themeColor="accent6" w:themeTint="99"/>
        </w:tcBorders>
      </w:tcPr>
    </w:tblStylePr>
  </w:style>
  <w:style w:type="table" w:styleId="TabeladeGrade1Clara">
    <w:name w:val="Grid Table 1 Light"/>
    <w:basedOn w:val="Tabelanormal"/>
    <w:uiPriority w:val="46"/>
    <w:rsid w:val="002B3512"/>
    <w:tblPr>
      <w:tblStyleRowBandSize w:val="1"/>
      <w:tblStyleColBandSize w:val="1"/>
      <w:tblBorders>
        <w:top w:val="single" w:sz="4" w:space="0" w:color="999999" w:themeColor="text1" w:themeTint="66"/>
        <w:left w:val="single" w:sz="4" w:space="0" w:color="999999" w:themeColor="text1" w:themeTint="66"/>
        <w:bottom w:val="single" w:sz="4" w:space="0" w:color="999999" w:themeColor="text1" w:themeTint="66"/>
        <w:right w:val="single" w:sz="4" w:space="0" w:color="999999" w:themeColor="text1" w:themeTint="66"/>
        <w:insideH w:val="single" w:sz="4" w:space="0" w:color="999999" w:themeColor="text1" w:themeTint="66"/>
        <w:insideV w:val="single" w:sz="4" w:space="0" w:color="999999" w:themeColor="text1" w:themeTint="66"/>
      </w:tblBorders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TabeladeLista6Colorida">
    <w:name w:val="List Table 6 Colorful"/>
    <w:basedOn w:val="Tabelanormal"/>
    <w:uiPriority w:val="51"/>
    <w:rsid w:val="002B3512"/>
    <w:rPr>
      <w:color w:val="000000" w:themeColor="text1"/>
    </w:rPr>
    <w:tblPr>
      <w:tblStyleRowBandSize w:val="1"/>
      <w:tblStyleColBandSize w:val="1"/>
      <w:tblBorders>
        <w:top w:val="single" w:sz="4" w:space="0" w:color="000000" w:themeColor="text1"/>
        <w:bottom w:val="single" w:sz="4" w:space="0" w:color="000000" w:themeColor="text1"/>
      </w:tblBorders>
    </w:tblPr>
    <w:tblStylePr w:type="firstRow">
      <w:rPr>
        <w:b/>
        <w:bCs/>
      </w:rPr>
      <w:tblPr/>
      <w:tcPr>
        <w:tcBorders>
          <w:bottom w:val="single" w:sz="4" w:space="0" w:color="000000" w:themeColor="text1"/>
        </w:tcBorders>
      </w:tcPr>
    </w:tblStylePr>
    <w:tblStylePr w:type="lastRow">
      <w:rPr>
        <w:b/>
        <w:bCs/>
      </w:rPr>
      <w:tblPr/>
      <w:tcPr>
        <w:tcBorders>
          <w:top w:val="double" w:sz="4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TabeladeLista4-nfase3">
    <w:name w:val="List Table 4 Accent 3"/>
    <w:basedOn w:val="Tabelanormal"/>
    <w:uiPriority w:val="49"/>
    <w:rsid w:val="002B3512"/>
    <w:tblPr>
      <w:tblStyleRowBandSize w:val="1"/>
      <w:tblStyleColBandSize w:val="1"/>
      <w:tblBorders>
        <w:top w:val="single" w:sz="4" w:space="0" w:color="C9C9C9" w:themeColor="accent3" w:themeTint="99"/>
        <w:left w:val="single" w:sz="4" w:space="0" w:color="C9C9C9" w:themeColor="accent3" w:themeTint="99"/>
        <w:bottom w:val="single" w:sz="4" w:space="0" w:color="C9C9C9" w:themeColor="accent3" w:themeTint="99"/>
        <w:right w:val="single" w:sz="4" w:space="0" w:color="C9C9C9" w:themeColor="accent3" w:themeTint="99"/>
        <w:insideH w:val="single" w:sz="4" w:space="0" w:color="C9C9C9" w:themeColor="accent3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A5A5A5" w:themeColor="accent3"/>
          <w:left w:val="single" w:sz="4" w:space="0" w:color="A5A5A5" w:themeColor="accent3"/>
          <w:bottom w:val="single" w:sz="4" w:space="0" w:color="A5A5A5" w:themeColor="accent3"/>
          <w:right w:val="single" w:sz="4" w:space="0" w:color="A5A5A5" w:themeColor="accent3"/>
          <w:insideH w:val="nil"/>
        </w:tcBorders>
        <w:shd w:val="clear" w:color="auto" w:fill="A5A5A5" w:themeFill="accent3"/>
      </w:tcPr>
    </w:tblStylePr>
    <w:tblStylePr w:type="lastRow">
      <w:rPr>
        <w:b/>
        <w:bCs/>
      </w:rPr>
      <w:tblPr/>
      <w:tcPr>
        <w:tcBorders>
          <w:top w:val="double" w:sz="4" w:space="0" w:color="C9C9C9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DEDED" w:themeFill="accent3" w:themeFillTint="33"/>
      </w:tcPr>
    </w:tblStylePr>
    <w:tblStylePr w:type="band1Horz">
      <w:tblPr/>
      <w:tcPr>
        <w:shd w:val="clear" w:color="auto" w:fill="EDEDED" w:themeFill="accent3" w:themeFillTint="33"/>
      </w:tcPr>
    </w:tblStylePr>
  </w:style>
  <w:style w:type="table" w:styleId="TabeladeGrade1Clara-nfase6">
    <w:name w:val="Grid Table 1 Light Accent 6"/>
    <w:basedOn w:val="Tabelanormal"/>
    <w:uiPriority w:val="46"/>
    <w:rsid w:val="002B3512"/>
    <w:tblPr>
      <w:tblStyleRowBandSize w:val="1"/>
      <w:tblStyleColBandSize w:val="1"/>
      <w:tblBorders>
        <w:top w:val="single" w:sz="4" w:space="0" w:color="C5E0B3" w:themeColor="accent6" w:themeTint="66"/>
        <w:left w:val="single" w:sz="4" w:space="0" w:color="C5E0B3" w:themeColor="accent6" w:themeTint="66"/>
        <w:bottom w:val="single" w:sz="4" w:space="0" w:color="C5E0B3" w:themeColor="accent6" w:themeTint="66"/>
        <w:right w:val="single" w:sz="4" w:space="0" w:color="C5E0B3" w:themeColor="accent6" w:themeTint="66"/>
        <w:insideH w:val="single" w:sz="4" w:space="0" w:color="C5E0B3" w:themeColor="accent6" w:themeTint="66"/>
        <w:insideV w:val="single" w:sz="4" w:space="0" w:color="C5E0B3" w:themeColor="accent6" w:themeTint="66"/>
      </w:tblBorders>
    </w:tblPr>
    <w:tblStylePr w:type="firstRow">
      <w:rPr>
        <w:b/>
        <w:bCs/>
      </w:rPr>
      <w:tblPr/>
      <w:tcPr>
        <w:tcBorders>
          <w:bottom w:val="single" w:sz="12" w:space="0" w:color="A8D08D" w:themeColor="accent6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A8D08D" w:themeColor="accent6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9088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4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6701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47104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013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248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1601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122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716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000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536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402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6349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612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961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509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2427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352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6926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732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2024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16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462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439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5537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6681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69418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108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85167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481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3474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56660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1388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790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407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9107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0544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4759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987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4459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565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2037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3161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2990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2000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1226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4073356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7940917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8174631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9524099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9811177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5490612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6163309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93634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695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normas.leg.br/?urn=urn:lex:br:federal:lei:1990-07-13;8069" TargetMode="Externa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D9AEACA-39E6-4D91-8198-CC415FE2256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15</Words>
  <Characters>216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LEI Nº 9</vt:lpstr>
    </vt:vector>
  </TitlesOfParts>
  <Company>CD</Company>
  <LinksUpToDate>false</LinksUpToDate>
  <CharactersWithSpaces>230</CharactersWithSpaces>
  <SharedDoc>false</SharedDoc>
  <HLinks>
    <vt:vector size="12" baseType="variant">
      <vt:variant>
        <vt:i4>7209062</vt:i4>
      </vt:variant>
      <vt:variant>
        <vt:i4>3</vt:i4>
      </vt:variant>
      <vt:variant>
        <vt:i4>0</vt:i4>
      </vt:variant>
      <vt:variant>
        <vt:i4>5</vt:i4>
      </vt:variant>
      <vt:variant>
        <vt:lpwstr>https://normas.leg.br/?urn=urn:lex:br:federal:lei:2022-12-29;14516!art4</vt:lpwstr>
      </vt:variant>
      <vt:variant>
        <vt:lpwstr/>
      </vt:variant>
      <vt:variant>
        <vt:i4>6029312</vt:i4>
      </vt:variant>
      <vt:variant>
        <vt:i4>0</vt:i4>
      </vt:variant>
      <vt:variant>
        <vt:i4>0</vt:i4>
      </vt:variant>
      <vt:variant>
        <vt:i4>5</vt:i4>
      </vt:variant>
      <vt:variant>
        <vt:lpwstr>https://normas.leg.br/?urn=urn:lex:br:federal:medida.provisoria:2023-01-01;1157!art2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LEI Nº 9</dc:title>
  <dc:subject/>
  <dc:creator>P_6140</dc:creator>
  <cp:keywords/>
  <cp:lastModifiedBy>Katia Daniella Bezerra Castelo Branco</cp:lastModifiedBy>
  <cp:revision>3</cp:revision>
  <cp:lastPrinted>2023-03-15T15:03:00Z</cp:lastPrinted>
  <dcterms:created xsi:type="dcterms:W3CDTF">2023-03-15T15:04:00Z</dcterms:created>
  <dcterms:modified xsi:type="dcterms:W3CDTF">2023-03-15T15:05:00Z</dcterms:modified>
</cp:coreProperties>
</file>