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9027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19027B" w:rsidRDefault="00A072B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072B1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  <w:p w:rsidR="00A072B1" w:rsidRPr="0019027B" w:rsidRDefault="00A072B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198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19027B" w:rsidRDefault="00A072B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A3C5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9027B" w:rsidRDefault="00FA33B3" w:rsidP="00485D11">
      <w:pPr>
        <w:pStyle w:val="Ttulo"/>
      </w:pPr>
    </w:p>
    <w:sectPr w:rsidR="00FA33B3" w:rsidRPr="0019027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072B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027B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1D70"/>
    <w:rsid w:val="006D76AD"/>
    <w:rsid w:val="00700F4B"/>
    <w:rsid w:val="00701926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0D27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9F4255"/>
    <w:rsid w:val="00A0404E"/>
    <w:rsid w:val="00A072B1"/>
    <w:rsid w:val="00A138A9"/>
    <w:rsid w:val="00A159DA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6502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BBF07-17D3-461D-A0F8-EC919A37D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2023-03-15T14:56:00Z</cp:lastPrinted>
  <dcterms:created xsi:type="dcterms:W3CDTF">2023-03-15T14:56:00Z</dcterms:created>
  <dcterms:modified xsi:type="dcterms:W3CDTF">2023-03-15T14:58:00Z</dcterms:modified>
</cp:coreProperties>
</file>