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9027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A159DA" w:rsidRPr="00A159DA" w:rsidRDefault="00A159DA" w:rsidP="00A159D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159DA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  <w:p w:rsidR="0019027B" w:rsidRPr="0019027B" w:rsidRDefault="00A159D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</w:t>
            </w:r>
            <w:r w:rsidR="007019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  <w:szCs w:val="22"/>
              </w:rPr>
              <w:t>61</w:t>
            </w:r>
          </w:p>
        </w:tc>
        <w:tc>
          <w:tcPr>
            <w:tcW w:w="6574" w:type="dxa"/>
          </w:tcPr>
          <w:p w:rsidR="002B3512" w:rsidRPr="0019027B" w:rsidRDefault="00A159D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A3C5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19027B" w:rsidRDefault="00FA33B3" w:rsidP="00485D11">
      <w:pPr>
        <w:pStyle w:val="Ttulo"/>
      </w:pPr>
    </w:p>
    <w:sectPr w:rsidR="00FA33B3" w:rsidRPr="0019027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0192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027B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1D70"/>
    <w:rsid w:val="006D76AD"/>
    <w:rsid w:val="00700F4B"/>
    <w:rsid w:val="00701926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0D27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59DA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06502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A6472-AC1B-4876-887A-E95868F81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2023-03-15T14:51:00Z</cp:lastPrinted>
  <dcterms:created xsi:type="dcterms:W3CDTF">2023-03-15T14:51:00Z</dcterms:created>
  <dcterms:modified xsi:type="dcterms:W3CDTF">2023-03-15T14:56:00Z</dcterms:modified>
</cp:coreProperties>
</file>