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9C2A27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A27" w:rsidRDefault="00F16EF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16EF7">
              <w:rPr>
                <w:rFonts w:asciiTheme="minorHAnsi" w:hAnsiTheme="minorHAnsi" w:cstheme="minorHAnsi"/>
                <w:sz w:val="22"/>
                <w:szCs w:val="22"/>
              </w:rPr>
              <w:t>LEI Nº 7.565, DE 19 DE DEZEMBRO DE 1986</w:t>
            </w:r>
          </w:p>
          <w:p w:rsidR="00F16EF7" w:rsidRPr="009C2A27" w:rsidRDefault="00F16EF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231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9C2A27" w:rsidRDefault="00F16EF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https://normas.leg.br/?urn=urn:lex:br:federal:lei:1986-12-19;7565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0231B" w:rsidRPr="00982DDC" w:rsidRDefault="0020231B" w:rsidP="00485D11">
      <w:pPr>
        <w:pStyle w:val="Ttulo"/>
      </w:pPr>
    </w:p>
    <w:sectPr w:rsidR="0020231B" w:rsidRPr="00982DDC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16EF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231B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37FA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07C5"/>
    <w:rsid w:val="00393C2F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451C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59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2DDC"/>
    <w:rsid w:val="009859C9"/>
    <w:rsid w:val="009B506B"/>
    <w:rsid w:val="009C1934"/>
    <w:rsid w:val="009C2A27"/>
    <w:rsid w:val="009C2E6F"/>
    <w:rsid w:val="009C79D4"/>
    <w:rsid w:val="009D5D7B"/>
    <w:rsid w:val="009E28B5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35B4"/>
    <w:rsid w:val="00D75762"/>
    <w:rsid w:val="00DC2C6F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0848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6EF7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027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12-19;756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2338F-0163-4971-A6D6-3201EC99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2023-03-14T20:15:00Z</cp:lastPrinted>
  <dcterms:created xsi:type="dcterms:W3CDTF">2023-03-14T20:16:00Z</dcterms:created>
  <dcterms:modified xsi:type="dcterms:W3CDTF">2023-03-14T20:18:00Z</dcterms:modified>
</cp:coreProperties>
</file>