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8C7152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C7152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8C7152" w:rsidRPr="008C7152" w:rsidRDefault="008C7152" w:rsidP="0089275F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Art. </w:t>
            </w:r>
            <w:r w:rsidR="007367A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9275F">
              <w:rPr>
                <w:rFonts w:asciiTheme="minorHAnsi" w:hAnsiTheme="minorHAnsi" w:cstheme="minorHAnsi"/>
                <w:sz w:val="22"/>
                <w:szCs w:val="22"/>
              </w:rPr>
              <w:t>14,55,71</w:t>
            </w:r>
          </w:p>
        </w:tc>
        <w:tc>
          <w:tcPr>
            <w:tcW w:w="6574" w:type="dxa"/>
          </w:tcPr>
          <w:p w:rsidR="002B3512" w:rsidRPr="00050256" w:rsidRDefault="008C715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502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 w:rsidRPr="000502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9275F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89275F" w:rsidRDefault="0089275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9275F">
              <w:rPr>
                <w:rFonts w:asciiTheme="minorHAnsi" w:hAnsiTheme="minorHAnsi" w:cstheme="minorHAnsi"/>
                <w:sz w:val="22"/>
                <w:szCs w:val="22"/>
              </w:rPr>
              <w:t>LEI COMPLEMENTAR Nº 64, DE 18 DE MAIO DE 1990</w:t>
            </w:r>
          </w:p>
          <w:p w:rsidR="0089275F" w:rsidRPr="008C7152" w:rsidRDefault="0089275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Art.1,22</w:t>
            </w:r>
          </w:p>
        </w:tc>
        <w:tc>
          <w:tcPr>
            <w:tcW w:w="6574" w:type="dxa"/>
          </w:tcPr>
          <w:p w:rsidR="0089275F" w:rsidRPr="0089275F" w:rsidRDefault="0089275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3D1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https://normas.leg.br/?urn=urn:lex:br:federal:lei.complementar:1990-05-18;64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9275F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89275F" w:rsidRDefault="0089275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9275F">
              <w:rPr>
                <w:rFonts w:asciiTheme="minorHAnsi" w:hAnsiTheme="minorHAnsi" w:cstheme="minorHAnsi"/>
                <w:sz w:val="22"/>
                <w:szCs w:val="22"/>
              </w:rPr>
              <w:t>LEI Nº 8.429, DE 2 DE JUNHO DE 1992</w:t>
            </w:r>
          </w:p>
          <w:p w:rsidR="0089275F" w:rsidRPr="008C7152" w:rsidRDefault="0089275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Art.9º, 10, 12</w:t>
            </w:r>
            <w:bookmarkStart w:id="0" w:name="_GoBack"/>
            <w:bookmarkEnd w:id="0"/>
          </w:p>
        </w:tc>
        <w:tc>
          <w:tcPr>
            <w:tcW w:w="6574" w:type="dxa"/>
          </w:tcPr>
          <w:p w:rsidR="0089275F" w:rsidRPr="0089275F" w:rsidRDefault="0089275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C3D1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https://normas.leg.br/?urn=urn:lex:br:federal:lei:1992-06-02;8429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7367A3" w:rsidRPr="00050256" w:rsidRDefault="007367A3" w:rsidP="00485D11">
      <w:pPr>
        <w:pStyle w:val="Ttulo"/>
      </w:pPr>
    </w:p>
    <w:sectPr w:rsidR="007367A3" w:rsidRPr="00050256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9275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3EA"/>
    <w:rsid w:val="000133F6"/>
    <w:rsid w:val="00022B10"/>
    <w:rsid w:val="00025EB1"/>
    <w:rsid w:val="000264AA"/>
    <w:rsid w:val="00032DC0"/>
    <w:rsid w:val="00044755"/>
    <w:rsid w:val="00046C76"/>
    <w:rsid w:val="0005025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512A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1B44"/>
    <w:rsid w:val="0031354B"/>
    <w:rsid w:val="00317762"/>
    <w:rsid w:val="0032067D"/>
    <w:rsid w:val="00325541"/>
    <w:rsid w:val="00330FEB"/>
    <w:rsid w:val="003311A5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D3F64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2393B"/>
    <w:rsid w:val="007367A3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A011A"/>
    <w:rsid w:val="007B29F7"/>
    <w:rsid w:val="007C2279"/>
    <w:rsid w:val="007D5C18"/>
    <w:rsid w:val="007E5603"/>
    <w:rsid w:val="007F0978"/>
    <w:rsid w:val="0080496D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9275F"/>
    <w:rsid w:val="008C7152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07DD8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F2029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26D9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ormas.leg.br/?urn=urn:lex:br:federal:lei:1992-06-02;84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1990-05-18;64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8D897-2CED-4802-806E-6042A5D33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694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2023-03-14T14:56:00Z</cp:lastPrinted>
  <dcterms:created xsi:type="dcterms:W3CDTF">2023-03-14T14:56:00Z</dcterms:created>
  <dcterms:modified xsi:type="dcterms:W3CDTF">2023-03-14T14:59:00Z</dcterms:modified>
</cp:coreProperties>
</file>