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050256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711DCA" w:rsidRDefault="008C7152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8C7152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  <w:p w:rsidR="008C7152" w:rsidRPr="008C7152" w:rsidRDefault="008C7152" w:rsidP="00B07DD8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Art. </w:t>
            </w:r>
            <w:r w:rsidR="007367A3">
              <w:rPr>
                <w:rFonts w:asciiTheme="minorHAnsi" w:hAnsiTheme="minorHAnsi" w:cstheme="minorHAnsi"/>
                <w:sz w:val="22"/>
                <w:szCs w:val="22"/>
              </w:rPr>
              <w:t xml:space="preserve"> 23,198,</w:t>
            </w:r>
            <w:r w:rsidR="00B07DD8">
              <w:rPr>
                <w:rFonts w:asciiTheme="minorHAnsi" w:hAnsiTheme="minorHAnsi" w:cstheme="minorHAnsi"/>
                <w:sz w:val="22"/>
                <w:szCs w:val="22"/>
              </w:rPr>
              <w:t>212</w:t>
            </w:r>
          </w:p>
        </w:tc>
        <w:tc>
          <w:tcPr>
            <w:tcW w:w="6574" w:type="dxa"/>
          </w:tcPr>
          <w:p w:rsidR="002B3512" w:rsidRPr="00050256" w:rsidRDefault="008C715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05025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 w:rsidRPr="0005025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050256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0013EA" w:rsidRPr="008C7152" w:rsidRDefault="007367A3" w:rsidP="007A011A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7367A3">
              <w:rPr>
                <w:rFonts w:asciiTheme="minorHAnsi" w:hAnsiTheme="minorHAnsi" w:cstheme="minorHAnsi"/>
                <w:sz w:val="22"/>
                <w:szCs w:val="22"/>
              </w:rPr>
              <w:t>LEI Nº 9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.496, DE 11 DE SETEMBRO DE 1997</w:t>
            </w:r>
          </w:p>
        </w:tc>
        <w:tc>
          <w:tcPr>
            <w:tcW w:w="6574" w:type="dxa"/>
          </w:tcPr>
          <w:p w:rsidR="002B3512" w:rsidRPr="00050256" w:rsidRDefault="007367A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7C3D1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https://normas.leg.br/?urn=urn:lex:br:federal:lei:1997-09-11;9496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7367A3" w:rsidRPr="00050256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7367A3" w:rsidRPr="007367A3" w:rsidRDefault="003311A5" w:rsidP="007A011A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311A5">
              <w:rPr>
                <w:rFonts w:asciiTheme="minorHAnsi" w:hAnsiTheme="minorHAnsi" w:cstheme="minorHAnsi"/>
                <w:sz w:val="22"/>
                <w:szCs w:val="22"/>
              </w:rPr>
              <w:t>MEDIDA PROVISÓRIA Nº 2.192-70, DE 24 DE AGOSTO DE 2001</w:t>
            </w:r>
          </w:p>
        </w:tc>
        <w:tc>
          <w:tcPr>
            <w:tcW w:w="6574" w:type="dxa"/>
          </w:tcPr>
          <w:p w:rsidR="007367A3" w:rsidRDefault="003311A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7C3D1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https://normas.leg.br/?urn=urn:lex:br:federal:medida.provisoria:2001-08-24;2192-70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3311A5" w:rsidRPr="00050256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3311A5" w:rsidRPr="003311A5" w:rsidRDefault="003311A5" w:rsidP="007A011A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311A5">
              <w:rPr>
                <w:rFonts w:asciiTheme="minorHAnsi" w:hAnsiTheme="minorHAnsi" w:cstheme="minorHAnsi"/>
                <w:sz w:val="22"/>
                <w:szCs w:val="22"/>
              </w:rPr>
              <w:t>MEDIDA PROVISÓRIA Nº 2.185-35, DE 24 DE AGOSTO DE 2001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6574" w:type="dxa"/>
          </w:tcPr>
          <w:p w:rsidR="003311A5" w:rsidRDefault="003311A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7C3D1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https://normas.leg.br/?urn=urn:lex:br:federal:medida.provisoria:2001-08-24;2185-35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3311A5" w:rsidRPr="00050256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3311A5" w:rsidRPr="003311A5" w:rsidRDefault="0080496D" w:rsidP="007A011A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80496D">
              <w:rPr>
                <w:rFonts w:asciiTheme="minorHAnsi" w:hAnsiTheme="minorHAnsi" w:cstheme="minorHAnsi"/>
                <w:sz w:val="22"/>
                <w:szCs w:val="22"/>
              </w:rPr>
              <w:t>LEI Nº 13.485, DE 2 DE OUTUBRO DE 2017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6574" w:type="dxa"/>
          </w:tcPr>
          <w:p w:rsidR="003311A5" w:rsidRDefault="003311A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2" w:history="1">
              <w:r w:rsidRPr="007C3D1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https://normas.leg.br/?urn=urn:lex:br:federal:lei:2017-10-02;13485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85D11">
      <w:pPr>
        <w:pStyle w:val="Ttulo"/>
      </w:pPr>
    </w:p>
    <w:p w:rsidR="007367A3" w:rsidRPr="00050256" w:rsidRDefault="007367A3" w:rsidP="00485D11">
      <w:pPr>
        <w:pStyle w:val="Ttulo"/>
      </w:pPr>
    </w:p>
    <w:sectPr w:rsidR="007367A3" w:rsidRPr="00050256" w:rsidSect="00DF41D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0496D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3EA"/>
    <w:rsid w:val="000133F6"/>
    <w:rsid w:val="00022B10"/>
    <w:rsid w:val="00025EB1"/>
    <w:rsid w:val="000264AA"/>
    <w:rsid w:val="00032DC0"/>
    <w:rsid w:val="00044755"/>
    <w:rsid w:val="00046C76"/>
    <w:rsid w:val="0005025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512A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1B44"/>
    <w:rsid w:val="0031354B"/>
    <w:rsid w:val="00317762"/>
    <w:rsid w:val="0032067D"/>
    <w:rsid w:val="00325541"/>
    <w:rsid w:val="00330FEB"/>
    <w:rsid w:val="003311A5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367A3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A011A"/>
    <w:rsid w:val="007B29F7"/>
    <w:rsid w:val="007C2279"/>
    <w:rsid w:val="007D5C18"/>
    <w:rsid w:val="007E5603"/>
    <w:rsid w:val="007F0978"/>
    <w:rsid w:val="0080496D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C7152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07DD8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BF2029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26D9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ormas.leg.br/?urn=urn:lex:br:federal:lei:2017-10-02;13485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medida.provisoria:2001-08-24;2185-35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normas.leg.br/?urn=urn:lex:br:federal:medida.provisoria:2001-08-24;2192-70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7-09-11;9496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E35E4B-0B15-43E8-A8F1-1CBB83CE6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54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1128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5</cp:revision>
  <cp:lastPrinted>2023-03-14T14:50:00Z</cp:lastPrinted>
  <dcterms:created xsi:type="dcterms:W3CDTF">2023-03-14T14:51:00Z</dcterms:created>
  <dcterms:modified xsi:type="dcterms:W3CDTF">2023-03-14T14:55:00Z</dcterms:modified>
</cp:coreProperties>
</file>