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8C7152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C7152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8C7152" w:rsidRPr="008C7152" w:rsidRDefault="008C7152" w:rsidP="00B07DD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Art. </w:t>
            </w:r>
            <w:r w:rsidR="00B07DD8">
              <w:rPr>
                <w:rFonts w:asciiTheme="minorHAnsi" w:hAnsiTheme="minorHAnsi" w:cstheme="minorHAnsi"/>
                <w:sz w:val="22"/>
                <w:szCs w:val="22"/>
              </w:rPr>
              <w:t>212</w:t>
            </w:r>
          </w:p>
        </w:tc>
        <w:tc>
          <w:tcPr>
            <w:tcW w:w="6574" w:type="dxa"/>
          </w:tcPr>
          <w:p w:rsidR="002B3512" w:rsidRPr="00050256" w:rsidRDefault="008C715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502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 w:rsidRPr="000502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05025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Default="00B07DD8" w:rsidP="007A011A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07DD8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  <w:p w:rsidR="000013EA" w:rsidRPr="008C7152" w:rsidRDefault="000013EA" w:rsidP="007A011A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19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050256" w:rsidRDefault="00B07DD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3D1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050256" w:rsidRDefault="00FA33B3" w:rsidP="00485D11">
      <w:pPr>
        <w:pStyle w:val="Ttulo"/>
      </w:pPr>
    </w:p>
    <w:sectPr w:rsidR="00FA33B3" w:rsidRPr="00050256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013E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3EA"/>
    <w:rsid w:val="000133F6"/>
    <w:rsid w:val="00022B10"/>
    <w:rsid w:val="00025EB1"/>
    <w:rsid w:val="000264AA"/>
    <w:rsid w:val="00032DC0"/>
    <w:rsid w:val="00044755"/>
    <w:rsid w:val="00046C76"/>
    <w:rsid w:val="0005025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512A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1B44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A011A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7152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07DD8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0-05-04;101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2B028-F083-48E0-8B23-C18AA80C0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487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6</cp:revision>
  <cp:lastPrinted>2023-03-14T14:48:00Z</cp:lastPrinted>
  <dcterms:created xsi:type="dcterms:W3CDTF">2023-03-14T14:48:00Z</dcterms:created>
  <dcterms:modified xsi:type="dcterms:W3CDTF">2023-03-14T14:50:00Z</dcterms:modified>
</cp:coreProperties>
</file>