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8C7152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8C7152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C7152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8C7152" w:rsidRPr="008C7152" w:rsidRDefault="008C7152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102</w:t>
            </w:r>
          </w:p>
        </w:tc>
        <w:tc>
          <w:tcPr>
            <w:tcW w:w="6574" w:type="dxa"/>
          </w:tcPr>
          <w:p w:rsidR="002B3512" w:rsidRPr="008C7152" w:rsidRDefault="008C715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7C3D19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2B3512" w:rsidRPr="008C7152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8C7152" w:rsidRDefault="008C715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C7152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8C7152" w:rsidRDefault="008C715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9" w:history="1">
              <w:r w:rsidRPr="007C3D19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8C7152" w:rsidRDefault="00FA33B3" w:rsidP="00485D11">
      <w:pPr>
        <w:pStyle w:val="Ttulo"/>
        <w:rPr>
          <w:lang w:val="en-US"/>
        </w:rPr>
      </w:pPr>
    </w:p>
    <w:sectPr w:rsidR="00FA33B3" w:rsidRPr="008C7152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C715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512A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7152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3-16;13105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C1072-A7BA-4740-852B-18A714597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2023-03-14T14:46:00Z</dcterms:created>
  <dcterms:modified xsi:type="dcterms:W3CDTF">2023-03-14T14:47:00Z</dcterms:modified>
</cp:coreProperties>
</file>