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7D4241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527EB4" w:rsidRDefault="007D4241" w:rsidP="00527E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7D4241">
              <w:rPr>
                <w:rFonts w:asciiTheme="minorHAnsi" w:hAnsiTheme="minorHAnsi" w:cstheme="minorHAnsi"/>
                <w:sz w:val="22"/>
                <w:szCs w:val="22"/>
              </w:rPr>
              <w:t>LEI Nº 13.105, DE 16 DE MARÇO DE 2015</w:t>
            </w:r>
          </w:p>
          <w:p w:rsidR="007D4241" w:rsidRPr="00527EB4" w:rsidRDefault="007D4241" w:rsidP="00527E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59</w:t>
            </w:r>
            <w:bookmarkStart w:id="0" w:name="_GoBack"/>
            <w:bookmarkEnd w:id="0"/>
          </w:p>
        </w:tc>
        <w:tc>
          <w:tcPr>
            <w:tcW w:w="6574" w:type="dxa"/>
          </w:tcPr>
          <w:p w:rsidR="002B3512" w:rsidRPr="007D4241" w:rsidRDefault="007D424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BA47A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https://www2.camara.leg.br/legin/fed/lei/2015/lei-13105-16-marco-2015-780273-norma-pl.html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7D4241" w:rsidRDefault="00FA33B3" w:rsidP="00485D11">
      <w:pPr>
        <w:pStyle w:val="Ttulo"/>
      </w:pPr>
    </w:p>
    <w:sectPr w:rsidR="00FA33B3" w:rsidRPr="007D4241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7D4241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27EB4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2D5B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4241"/>
    <w:rsid w:val="007D5C18"/>
    <w:rsid w:val="007E448D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0B47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E747F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lei/2015/lei-13105-16-marco-2015-780273-norma-pl.htm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1E3EF5-33E2-43FF-A7D1-137EBAA05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281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2023-03-13T15:11:00Z</cp:lastPrinted>
  <dcterms:created xsi:type="dcterms:W3CDTF">2023-03-13T15:12:00Z</dcterms:created>
  <dcterms:modified xsi:type="dcterms:W3CDTF">2023-03-13T15:15:00Z</dcterms:modified>
</cp:coreProperties>
</file>