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F70AD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F70AD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70ADB">
              <w:rPr>
                <w:rFonts w:asciiTheme="minorHAnsi" w:hAnsiTheme="minorHAnsi" w:cstheme="minorHAnsi"/>
                <w:sz w:val="22"/>
                <w:szCs w:val="22"/>
              </w:rPr>
              <w:t>LEI Nº 8.245, DE 18 DE OUTUBRO DE 1991</w:t>
            </w:r>
          </w:p>
          <w:p w:rsidR="00F70ADB" w:rsidRPr="00F70ADB" w:rsidRDefault="00F70AD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37</w:t>
            </w:r>
          </w:p>
        </w:tc>
        <w:tc>
          <w:tcPr>
            <w:tcW w:w="6574" w:type="dxa"/>
          </w:tcPr>
          <w:p w:rsidR="002B3512" w:rsidRPr="00F70ADB" w:rsidRDefault="00F70AD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https://www2.camara.leg.br/legin/fed/lei/1991/lei-8245-18-outubro-1991-322506-norma-pl.html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F70ADB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F70AD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70AD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62FBA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0ADB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1991/lei-8245-18-outubro-1991-322506-norma-pl.htm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7ADAB3-6844-492A-99C7-365F63315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284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2023-03-13T14:36:00Z</dcterms:created>
  <dcterms:modified xsi:type="dcterms:W3CDTF">2023-03-13T14:39:00Z</dcterms:modified>
</cp:coreProperties>
</file>