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DF41D2">
      <w:pPr>
        <w:tabs>
          <w:tab w:val="center" w:pos="3781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DF41D2"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488"/>
        <w:gridCol w:w="6574"/>
      </w:tblGrid>
      <w:tr w:rsidR="002B3512" w:rsidRPr="002B3512" w:rsidTr="00FD5D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57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CC63D5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80393E" w:rsidRDefault="006B2B7B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6B2B7B">
              <w:rPr>
                <w:rFonts w:asciiTheme="minorHAnsi" w:hAnsiTheme="minorHAnsi" w:cstheme="minorHAnsi"/>
                <w:sz w:val="22"/>
                <w:szCs w:val="22"/>
              </w:rPr>
              <w:t>CONSTITUIÇÃO DA REPÚBLICA FEDERATIVA DO BRASIL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6B2B7B" w:rsidRPr="0080393E" w:rsidRDefault="006B2B7B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Art. 22, 48, 192</w:t>
            </w:r>
          </w:p>
        </w:tc>
        <w:tc>
          <w:tcPr>
            <w:tcW w:w="6574" w:type="dxa"/>
          </w:tcPr>
          <w:p w:rsidR="002B3512" w:rsidRPr="00CC63D5" w:rsidRDefault="006B2B7B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B37CD1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https://normas.leg.br/?urn=urn:lex:br:federal:constituicao:1988-10-05;1988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6B2B7B" w:rsidRPr="00CC63D5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6B2B7B" w:rsidRDefault="006B2B7B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6B2B7B">
              <w:rPr>
                <w:rFonts w:asciiTheme="minorHAnsi" w:hAnsiTheme="minorHAnsi" w:cstheme="minorHAnsi"/>
                <w:sz w:val="22"/>
                <w:szCs w:val="22"/>
              </w:rPr>
              <w:t>LEI Nº 6.385, DE 7 DE DEZEMBRO DE 1976</w:t>
            </w:r>
          </w:p>
          <w:p w:rsidR="006B2B7B" w:rsidRPr="006B2B7B" w:rsidRDefault="006B2B7B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Art. 27 D</w:t>
            </w:r>
            <w:bookmarkStart w:id="0" w:name="_GoBack"/>
            <w:bookmarkEnd w:id="0"/>
          </w:p>
        </w:tc>
        <w:tc>
          <w:tcPr>
            <w:tcW w:w="6574" w:type="dxa"/>
          </w:tcPr>
          <w:p w:rsidR="006B2B7B" w:rsidRDefault="006B2B7B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B37CD1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https://normas.leg.br/?urn=urn:lex:br:federal:lei:1976-12-07;6385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CC63D5" w:rsidRDefault="00FA33B3" w:rsidP="00485D11">
      <w:pPr>
        <w:pStyle w:val="Ttulo"/>
      </w:pPr>
    </w:p>
    <w:sectPr w:rsidR="00FA33B3" w:rsidRPr="00CC63D5" w:rsidSect="00DF41D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7" w:h="16840" w:code="9"/>
      <w:pgMar w:top="1418" w:right="1134" w:bottom="1418" w:left="1701" w:header="85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6B2B7B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082B3E" w:rsidP="00460E6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 w:rsidRPr="00082B3E">
      <w:rPr>
        <w:rFonts w:asciiTheme="minorHAnsi" w:hAnsiTheme="minorHAnsi" w:cstheme="minorHAnsi"/>
        <w:b/>
        <w:caps/>
        <w:sz w:val="24"/>
        <w:szCs w:val="24"/>
      </w:rPr>
      <w:t>Câmara dos Deputados</w:t>
    </w:r>
    <w:r w:rsidR="00460E61">
      <w:rPr>
        <w:rFonts w:asciiTheme="minorHAnsi" w:hAnsiTheme="minorHAnsi" w:cstheme="minorHAnsi"/>
        <w:noProof/>
        <w:sz w:val="24"/>
        <w:szCs w:val="24"/>
      </w:rPr>
      <w:drawing>
        <wp:anchor distT="0" distB="0" distL="114300" distR="114300" simplePos="0" relativeHeight="251658239" behindDoc="0" locked="0" layoutInCell="1" allowOverlap="1">
          <wp:simplePos x="0" y="0"/>
          <wp:positionH relativeFrom="margin">
            <wp:posOffset>-297649</wp:posOffset>
          </wp:positionH>
          <wp:positionV relativeFrom="margin">
            <wp:posOffset>-1131823</wp:posOffset>
          </wp:positionV>
          <wp:extent cx="1138967" cy="1163201"/>
          <wp:effectExtent l="0" t="0" r="4445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anual_de_identidade_visual_camara-pdf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1697" cy="11762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610F4" w:rsidRDefault="00245CFE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</w:t>
    </w:r>
    <w:r>
      <w:rPr>
        <w:rFonts w:asciiTheme="minorHAnsi" w:hAnsiTheme="minorHAnsi" w:cstheme="minorHAnsi"/>
        <w:sz w:val="24"/>
        <w:szCs w:val="24"/>
      </w:rPr>
      <w:t>ENTRO DE DOCUMENTAÇÃO E INFORMAÇÃO - CEDI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2B3E"/>
    <w:rsid w:val="00085EF8"/>
    <w:rsid w:val="000B769A"/>
    <w:rsid w:val="000C24B4"/>
    <w:rsid w:val="000D5149"/>
    <w:rsid w:val="000D71DB"/>
    <w:rsid w:val="000E6FC5"/>
    <w:rsid w:val="000F29EB"/>
    <w:rsid w:val="000F6482"/>
    <w:rsid w:val="001115A3"/>
    <w:rsid w:val="001136BB"/>
    <w:rsid w:val="00124007"/>
    <w:rsid w:val="0013286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45CFE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0E61"/>
    <w:rsid w:val="004620E8"/>
    <w:rsid w:val="004718C5"/>
    <w:rsid w:val="00485D11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2B7B"/>
    <w:rsid w:val="006B7F37"/>
    <w:rsid w:val="006D0ACF"/>
    <w:rsid w:val="006D76AD"/>
    <w:rsid w:val="00700F4B"/>
    <w:rsid w:val="00704E11"/>
    <w:rsid w:val="007065BE"/>
    <w:rsid w:val="00711DCA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0393E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AF03C6"/>
    <w:rsid w:val="00B04A32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C63D5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07B8"/>
    <w:rsid w:val="00DE4777"/>
    <w:rsid w:val="00DE67F7"/>
    <w:rsid w:val="00DF41D2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D5D3C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constituicao:1988-10-05;1988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1976-12-07;6385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1A2F70-7FDF-4678-8830-45E249D7D3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467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2023-03-10T19:25:00Z</cp:lastPrinted>
  <dcterms:created xsi:type="dcterms:W3CDTF">2023-03-10T19:25:00Z</dcterms:created>
  <dcterms:modified xsi:type="dcterms:W3CDTF">2023-03-10T19:27:00Z</dcterms:modified>
</cp:coreProperties>
</file>