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80393E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80393E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80393E">
              <w:rPr>
                <w:rFonts w:asciiTheme="minorHAnsi" w:hAnsiTheme="minorHAnsi" w:cstheme="minorHAnsi"/>
                <w:sz w:val="22"/>
                <w:szCs w:val="22"/>
              </w:rPr>
              <w:t>LEI COMPLEMENTAR Nº 173, DE 27 DE MAIO DE 2020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0393E" w:rsidRPr="0080393E" w:rsidRDefault="0080393E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8º</w:t>
            </w:r>
          </w:p>
        </w:tc>
        <w:tc>
          <w:tcPr>
            <w:tcW w:w="6574" w:type="dxa"/>
          </w:tcPr>
          <w:p w:rsidR="002B3512" w:rsidRPr="0080393E" w:rsidRDefault="0080393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B37CD1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https://normas.leg.br/?urn=urn:lex:br:federal:lei.complementar:2020-05-27;173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FA33B3" w:rsidRPr="0080393E" w:rsidRDefault="00FA33B3" w:rsidP="00485D11">
      <w:pPr>
        <w:pStyle w:val="Ttulo"/>
        <w:rPr>
          <w:lang w:val="en-US"/>
        </w:rPr>
      </w:pPr>
      <w:bookmarkStart w:id="0" w:name="_GoBack"/>
      <w:bookmarkEnd w:id="0"/>
    </w:p>
    <w:sectPr w:rsidR="00FA33B3" w:rsidRPr="0080393E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0393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0393E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07B8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20-05-27;173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73572-6DF3-45AA-8146-41BFC9A06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265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2023-03-10T19:22:00Z</dcterms:created>
  <dcterms:modified xsi:type="dcterms:W3CDTF">2023-03-10T19:24:00Z</dcterms:modified>
</cp:coreProperties>
</file>