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A84D6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92B8B" w:rsidRPr="006B71C7" w:rsidRDefault="00030092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0092">
              <w:rPr>
                <w:rFonts w:asciiTheme="minorHAnsi" w:hAnsiTheme="minorHAnsi" w:cstheme="minorHAnsi"/>
                <w:sz w:val="22"/>
                <w:szCs w:val="22"/>
              </w:rPr>
              <w:t xml:space="preserve">LEI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Nº 8.906, DE 4 DE JULHO DE 1994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A84D61" w:rsidRDefault="0003009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811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https://normas.leg.br/?urn=urn:lex:br:federal:lei:1994-07-04;8906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A84D61" w:rsidRDefault="00FA33B3" w:rsidP="00485D11">
      <w:pPr>
        <w:pStyle w:val="Ttulo"/>
      </w:pPr>
    </w:p>
    <w:sectPr w:rsidR="00FA33B3" w:rsidRPr="00A84D61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3009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0092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92B8B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725DA"/>
    <w:rsid w:val="00482C5D"/>
    <w:rsid w:val="00485D11"/>
    <w:rsid w:val="0049054B"/>
    <w:rsid w:val="004938F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1C7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063B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17AEF"/>
    <w:rsid w:val="00A304F1"/>
    <w:rsid w:val="00A32E8C"/>
    <w:rsid w:val="00A80689"/>
    <w:rsid w:val="00A83CE0"/>
    <w:rsid w:val="00A84D61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A2D31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C0D97"/>
    <w:rsid w:val="00DC67A4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4-07-04;890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D253E-992F-4B17-9A0A-586B51B3C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2023-03-10T19:06:00Z</cp:lastPrinted>
  <dcterms:created xsi:type="dcterms:W3CDTF">2023-03-10T19:07:00Z</dcterms:created>
  <dcterms:modified xsi:type="dcterms:W3CDTF">2023-03-10T19:08:00Z</dcterms:modified>
</cp:coreProperties>
</file>