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A84D61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DC67A4" w:rsidRDefault="00FF3EE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FF3EEB">
              <w:rPr>
                <w:rFonts w:asciiTheme="minorHAnsi" w:hAnsiTheme="minorHAnsi" w:cstheme="minorHAnsi"/>
                <w:sz w:val="22"/>
                <w:szCs w:val="22"/>
              </w:rPr>
              <w:t>LEI Nº 9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.430, DE 27 DE DEZEMBRO DE 1996</w:t>
            </w:r>
          </w:p>
          <w:p w:rsidR="00864664" w:rsidRPr="006B71C7" w:rsidRDefault="00864664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74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A84D61" w:rsidRDefault="0086466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="00FF3EEB" w:rsidRPr="0058117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https://normas.leg.br/?urn=urn:lex:br:federal:lei:1996-12-27;9430</w:t>
              </w:r>
            </w:hyperlink>
            <w:r w:rsidR="00FF3EE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A84D61" w:rsidRDefault="00FA33B3" w:rsidP="00485D11">
      <w:pPr>
        <w:pStyle w:val="Ttulo"/>
      </w:pPr>
    </w:p>
    <w:sectPr w:rsidR="00FA33B3" w:rsidRPr="00A84D61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6466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725DA"/>
    <w:rsid w:val="00485D11"/>
    <w:rsid w:val="0049054B"/>
    <w:rsid w:val="004938F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1C7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64664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A063B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D61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C0D97"/>
    <w:rsid w:val="00DC67A4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7;9430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1FC06-D12B-4B9C-A975-8E4D27189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4</cp:revision>
  <cp:lastPrinted>2023-03-10T19:00:00Z</cp:lastPrinted>
  <dcterms:created xsi:type="dcterms:W3CDTF">2023-03-10T19:00:00Z</dcterms:created>
  <dcterms:modified xsi:type="dcterms:W3CDTF">2023-03-10T19:11:00Z</dcterms:modified>
</cp:coreProperties>
</file>