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6B71C7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6B71C7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6B71C7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  <w:p w:rsidR="006B71C7" w:rsidRPr="006B71C7" w:rsidRDefault="006B71C7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312 A</w:t>
            </w:r>
          </w:p>
        </w:tc>
        <w:tc>
          <w:tcPr>
            <w:tcW w:w="6574" w:type="dxa"/>
          </w:tcPr>
          <w:p w:rsidR="002B3512" w:rsidRPr="006B71C7" w:rsidRDefault="006B71C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hyperlink r:id="rId8" w:history="1">
              <w:r w:rsidRPr="00581175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val="en-US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FA33B3" w:rsidRPr="006B71C7" w:rsidRDefault="00FA33B3" w:rsidP="00485D11">
      <w:pPr>
        <w:pStyle w:val="Ttulo"/>
        <w:rPr>
          <w:lang w:val="en-US"/>
        </w:rPr>
      </w:pPr>
      <w:bookmarkStart w:id="0" w:name="_GoBack"/>
      <w:bookmarkEnd w:id="0"/>
    </w:p>
    <w:sectPr w:rsidR="00FA33B3" w:rsidRPr="006B71C7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B71C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725DA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1C7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F5B4C-2B4C-4AC6-B82A-E0DAAA522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259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2023-02-28T20:55:00Z</cp:lastPrinted>
  <dcterms:created xsi:type="dcterms:W3CDTF">2023-03-10T18:57:00Z</dcterms:created>
  <dcterms:modified xsi:type="dcterms:W3CDTF">2023-03-10T18:58:00Z</dcterms:modified>
</cp:coreProperties>
</file>