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85804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3616BB" w:rsidRDefault="00AB3598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AB3598">
              <w:rPr>
                <w:rFonts w:asciiTheme="minorHAnsi" w:hAnsiTheme="minorHAnsi" w:cstheme="minorHAnsi"/>
                <w:sz w:val="22"/>
                <w:szCs w:val="22"/>
              </w:rPr>
              <w:t>LEI Nº 8.383, DE 30 DE DEZEMBRO DE 1991</w:t>
            </w:r>
          </w:p>
          <w:p w:rsidR="00AB3598" w:rsidRPr="00943198" w:rsidRDefault="00AB3598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11º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285804" w:rsidRDefault="00AB359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C4C8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https://normas.leg.br/?urn=urn:lex:br:federal:lei:1991-12-30;8383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285804" w:rsidRDefault="00FA33B3" w:rsidP="00485D11">
      <w:pPr>
        <w:pStyle w:val="Ttulo"/>
      </w:pPr>
    </w:p>
    <w:sectPr w:rsidR="00FA33B3" w:rsidRPr="00285804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B359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93194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85804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16BB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28D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A17B7"/>
    <w:rsid w:val="008F2A82"/>
    <w:rsid w:val="009149A2"/>
    <w:rsid w:val="009218C8"/>
    <w:rsid w:val="0092522D"/>
    <w:rsid w:val="00933764"/>
    <w:rsid w:val="00943198"/>
    <w:rsid w:val="00956651"/>
    <w:rsid w:val="00961ED4"/>
    <w:rsid w:val="00967108"/>
    <w:rsid w:val="00971F4F"/>
    <w:rsid w:val="00977567"/>
    <w:rsid w:val="009859C9"/>
    <w:rsid w:val="009A3A02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3598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1-12-30;8383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601FA-B5AA-4597-B6F6-BE2EF2A70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2023-03-09T19:44:00Z</cp:lastPrinted>
  <dcterms:created xsi:type="dcterms:W3CDTF">2023-03-09T19:44:00Z</dcterms:created>
  <dcterms:modified xsi:type="dcterms:W3CDTF">2023-03-09T19:46:00Z</dcterms:modified>
</cp:coreProperties>
</file>