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3420FC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3420F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420FC">
              <w:rPr>
                <w:rFonts w:asciiTheme="minorHAnsi" w:hAnsiTheme="minorHAnsi" w:cstheme="minorHAnsi"/>
                <w:sz w:val="22"/>
                <w:szCs w:val="22"/>
              </w:rPr>
              <w:t>LEI Nº 9.472, DE 16 DE JULHO DE 1997</w:t>
            </w:r>
          </w:p>
          <w:p w:rsidR="003420FC" w:rsidRPr="003420FC" w:rsidRDefault="003420F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3420FC" w:rsidRDefault="003420F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5231A4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https://normas.leg.br/?urn=urn:lex:br:federal:lei:1997-07-16;9472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3420FC" w:rsidRDefault="00FA33B3" w:rsidP="00485D11">
      <w:pPr>
        <w:pStyle w:val="Ttulo"/>
        <w:rPr>
          <w:lang w:val="en-US"/>
        </w:rPr>
      </w:pPr>
    </w:p>
    <w:sectPr w:rsidR="00FA33B3" w:rsidRPr="003420FC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420F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0FC"/>
    <w:rsid w:val="00342579"/>
    <w:rsid w:val="00357B58"/>
    <w:rsid w:val="00360063"/>
    <w:rsid w:val="00364B3C"/>
    <w:rsid w:val="00365F96"/>
    <w:rsid w:val="003B688E"/>
    <w:rsid w:val="003C0DF4"/>
    <w:rsid w:val="003C6A6B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7-16;9472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71E88-E939-4E28-BADE-6CD6F9663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2023-03-09T14:57:00Z</dcterms:created>
  <dcterms:modified xsi:type="dcterms:W3CDTF">2023-03-09T14:58:00Z</dcterms:modified>
</cp:coreProperties>
</file>