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DF41D2">
      <w:pPr>
        <w:tabs>
          <w:tab w:val="center" w:pos="3781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DF41D2"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2488"/>
        <w:gridCol w:w="6574"/>
      </w:tblGrid>
      <w:tr w:rsidR="002B3512" w:rsidRPr="002B3512" w:rsidTr="00FD5D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574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7B4426" w:rsidTr="00FD5D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:rsidR="001967E9" w:rsidRDefault="0078675D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78675D">
              <w:rPr>
                <w:rFonts w:asciiTheme="minorHAnsi" w:hAnsiTheme="minorHAnsi" w:cstheme="minorHAnsi"/>
                <w:sz w:val="22"/>
                <w:szCs w:val="22"/>
              </w:rPr>
              <w:t>LEI COMPLEMENTAR Nº 109, DE 29 DE MAIO DE 2001</w:t>
            </w:r>
          </w:p>
          <w:p w:rsidR="0078675D" w:rsidRPr="00954608" w:rsidRDefault="0078675D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Art.35</w:t>
            </w:r>
            <w:bookmarkStart w:id="0" w:name="_GoBack"/>
            <w:bookmarkEnd w:id="0"/>
          </w:p>
        </w:tc>
        <w:tc>
          <w:tcPr>
            <w:tcW w:w="6574" w:type="dxa"/>
          </w:tcPr>
          <w:p w:rsidR="002B3512" w:rsidRPr="007B4426" w:rsidRDefault="0078675D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702B05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https://normas.leg.br/?urn=urn:lex:br:federal:lei.complementar:2001-05-29;109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85D11">
      <w:pPr>
        <w:pStyle w:val="Ttulo"/>
      </w:pPr>
    </w:p>
    <w:p w:rsidR="002D7218" w:rsidRPr="007B4426" w:rsidRDefault="002D7218" w:rsidP="00485D11">
      <w:pPr>
        <w:pStyle w:val="Ttulo"/>
      </w:pPr>
    </w:p>
    <w:sectPr w:rsidR="002D7218" w:rsidRPr="007B4426" w:rsidSect="00DF41D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1418" w:left="1701" w:header="85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78675D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082B3E" w:rsidP="00460E6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 w:rsidRPr="00082B3E">
      <w:rPr>
        <w:rFonts w:asciiTheme="minorHAnsi" w:hAnsiTheme="minorHAnsi" w:cstheme="minorHAnsi"/>
        <w:b/>
        <w:caps/>
        <w:sz w:val="24"/>
        <w:szCs w:val="24"/>
      </w:rPr>
      <w:t>Câmara dos Deputados</w:t>
    </w:r>
    <w:r w:rsidR="00460E61">
      <w:rPr>
        <w:rFonts w:asciiTheme="minorHAnsi" w:hAnsiTheme="minorHAnsi" w:cstheme="minorHAnsi"/>
        <w:noProof/>
        <w:sz w:val="24"/>
        <w:szCs w:val="24"/>
      </w:rPr>
      <w:drawing>
        <wp:anchor distT="0" distB="0" distL="114300" distR="114300" simplePos="0" relativeHeight="251658239" behindDoc="0" locked="0" layoutInCell="1" allowOverlap="1">
          <wp:simplePos x="0" y="0"/>
          <wp:positionH relativeFrom="margin">
            <wp:posOffset>-297649</wp:posOffset>
          </wp:positionH>
          <wp:positionV relativeFrom="margin">
            <wp:posOffset>-1131823</wp:posOffset>
          </wp:positionV>
          <wp:extent cx="1138967" cy="1163201"/>
          <wp:effectExtent l="0" t="0" r="4445" b="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anual_de_identidade_visual_camara-pdf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1697" cy="11762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610F4" w:rsidRDefault="00245CFE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</w:t>
    </w:r>
    <w:r>
      <w:rPr>
        <w:rFonts w:asciiTheme="minorHAnsi" w:hAnsiTheme="minorHAnsi" w:cstheme="minorHAnsi"/>
        <w:sz w:val="24"/>
        <w:szCs w:val="24"/>
      </w:rPr>
      <w:t>ENTRO DE DOCUMENTAÇÃO E INFORMAÇÃO - CEDI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82B3E"/>
    <w:rsid w:val="00085EF8"/>
    <w:rsid w:val="000B769A"/>
    <w:rsid w:val="000C24B4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967E9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45CFE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C737B"/>
    <w:rsid w:val="002D3099"/>
    <w:rsid w:val="002D6BFB"/>
    <w:rsid w:val="002D7218"/>
    <w:rsid w:val="002E2B9F"/>
    <w:rsid w:val="002E2F72"/>
    <w:rsid w:val="002E71A8"/>
    <w:rsid w:val="002F2A2C"/>
    <w:rsid w:val="002F3094"/>
    <w:rsid w:val="0030081B"/>
    <w:rsid w:val="00300EDE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A59BD"/>
    <w:rsid w:val="003B688E"/>
    <w:rsid w:val="003C0DF4"/>
    <w:rsid w:val="003E3B3F"/>
    <w:rsid w:val="003E4A0E"/>
    <w:rsid w:val="003F17BB"/>
    <w:rsid w:val="00404478"/>
    <w:rsid w:val="00410D77"/>
    <w:rsid w:val="00410FD7"/>
    <w:rsid w:val="0042007B"/>
    <w:rsid w:val="004248BE"/>
    <w:rsid w:val="00432AAA"/>
    <w:rsid w:val="00445A24"/>
    <w:rsid w:val="0045317C"/>
    <w:rsid w:val="00460E61"/>
    <w:rsid w:val="004620E8"/>
    <w:rsid w:val="004718C5"/>
    <w:rsid w:val="00485D11"/>
    <w:rsid w:val="0049054B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E63BB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C0262"/>
    <w:rsid w:val="006D0ACF"/>
    <w:rsid w:val="006D76AD"/>
    <w:rsid w:val="00700F4B"/>
    <w:rsid w:val="00704E11"/>
    <w:rsid w:val="007065BE"/>
    <w:rsid w:val="00711DCA"/>
    <w:rsid w:val="00721EBC"/>
    <w:rsid w:val="00732156"/>
    <w:rsid w:val="0075336F"/>
    <w:rsid w:val="00753549"/>
    <w:rsid w:val="00754F8B"/>
    <w:rsid w:val="007619AA"/>
    <w:rsid w:val="0076412C"/>
    <w:rsid w:val="0077540A"/>
    <w:rsid w:val="0077691A"/>
    <w:rsid w:val="00782701"/>
    <w:rsid w:val="0078417F"/>
    <w:rsid w:val="0078675D"/>
    <w:rsid w:val="0079077A"/>
    <w:rsid w:val="00790AFB"/>
    <w:rsid w:val="007B29F7"/>
    <w:rsid w:val="007B4426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046C8"/>
    <w:rsid w:val="009149A2"/>
    <w:rsid w:val="009218C8"/>
    <w:rsid w:val="0092522D"/>
    <w:rsid w:val="00933764"/>
    <w:rsid w:val="00954608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AF03C6"/>
    <w:rsid w:val="00B04A32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BF6FE0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41D2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10501"/>
    <w:rsid w:val="00F2011B"/>
    <w:rsid w:val="00F4213E"/>
    <w:rsid w:val="00F4422C"/>
    <w:rsid w:val="00F5289D"/>
    <w:rsid w:val="00F55F20"/>
    <w:rsid w:val="00F6050F"/>
    <w:rsid w:val="00F640E5"/>
    <w:rsid w:val="00F712B2"/>
    <w:rsid w:val="00F763FB"/>
    <w:rsid w:val="00F77EAE"/>
    <w:rsid w:val="00F848D4"/>
    <w:rsid w:val="00FA33B3"/>
    <w:rsid w:val="00FB6440"/>
    <w:rsid w:val="00FD5D3C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.complementar:2001-05-29;109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B496C9-2DC9-4852-A49F-0BBF4618BE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</Words>
  <Characters>250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264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2023-03-09T14:48:00Z</cp:lastPrinted>
  <dcterms:created xsi:type="dcterms:W3CDTF">2023-03-09T14:49:00Z</dcterms:created>
  <dcterms:modified xsi:type="dcterms:W3CDTF">2023-03-09T14:49:00Z</dcterms:modified>
</cp:coreProperties>
</file>