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7B442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A59BD" w:rsidRDefault="001967E9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967E9">
              <w:rPr>
                <w:rFonts w:asciiTheme="minorHAnsi" w:hAnsiTheme="minorHAnsi" w:cstheme="minorHAnsi"/>
                <w:sz w:val="22"/>
                <w:szCs w:val="22"/>
              </w:rPr>
              <w:t>LEI Nº 10.962, DE 11 DE OUTUBRO DE 2004</w:t>
            </w:r>
          </w:p>
          <w:p w:rsidR="001967E9" w:rsidRPr="00954608" w:rsidRDefault="001967E9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4º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7B4426" w:rsidRDefault="001967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https://normas.leg.br/?urn=urn:lex:br:federal:lei:2004-10-11;10962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D7218" w:rsidRPr="007B4426" w:rsidRDefault="002D7218" w:rsidP="00485D11">
      <w:pPr>
        <w:pStyle w:val="Ttulo"/>
      </w:pPr>
    </w:p>
    <w:sectPr w:rsidR="002D7218" w:rsidRPr="007B4426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967E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67E9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C737B"/>
    <w:rsid w:val="002D3099"/>
    <w:rsid w:val="002D6BFB"/>
    <w:rsid w:val="002D7218"/>
    <w:rsid w:val="002E2B9F"/>
    <w:rsid w:val="002E2F72"/>
    <w:rsid w:val="002E71A8"/>
    <w:rsid w:val="002F2A2C"/>
    <w:rsid w:val="0030081B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59BD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E63BB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C0262"/>
    <w:rsid w:val="006D0ACF"/>
    <w:rsid w:val="006D76AD"/>
    <w:rsid w:val="00700F4B"/>
    <w:rsid w:val="00704E11"/>
    <w:rsid w:val="007065BE"/>
    <w:rsid w:val="00711DCA"/>
    <w:rsid w:val="00721EBC"/>
    <w:rsid w:val="00732156"/>
    <w:rsid w:val="0075336F"/>
    <w:rsid w:val="00753549"/>
    <w:rsid w:val="00754F8B"/>
    <w:rsid w:val="007619AA"/>
    <w:rsid w:val="0076412C"/>
    <w:rsid w:val="0077540A"/>
    <w:rsid w:val="0077691A"/>
    <w:rsid w:val="00782701"/>
    <w:rsid w:val="0078417F"/>
    <w:rsid w:val="0079077A"/>
    <w:rsid w:val="00790AFB"/>
    <w:rsid w:val="007B29F7"/>
    <w:rsid w:val="007B4426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046C8"/>
    <w:rsid w:val="009149A2"/>
    <w:rsid w:val="009218C8"/>
    <w:rsid w:val="0092522D"/>
    <w:rsid w:val="00933764"/>
    <w:rsid w:val="00954608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6FE0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0501"/>
    <w:rsid w:val="00F4213E"/>
    <w:rsid w:val="00F4422C"/>
    <w:rsid w:val="00F5289D"/>
    <w:rsid w:val="00F55F20"/>
    <w:rsid w:val="00F6050F"/>
    <w:rsid w:val="00F640E5"/>
    <w:rsid w:val="00F712B2"/>
    <w:rsid w:val="00F763FB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4-10-11;10962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B653A-DA98-46C8-BBAD-579CBAB89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2023-03-09T14:43:00Z</cp:lastPrinted>
  <dcterms:created xsi:type="dcterms:W3CDTF">2023-03-09T14:44:00Z</dcterms:created>
  <dcterms:modified xsi:type="dcterms:W3CDTF">2023-03-09T14:45:00Z</dcterms:modified>
</cp:coreProperties>
</file>