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7B4426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30081B" w:rsidRDefault="003A59BD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A59BD">
              <w:rPr>
                <w:rFonts w:asciiTheme="minorHAnsi" w:hAnsiTheme="minorHAnsi" w:cstheme="minorHAnsi"/>
                <w:sz w:val="22"/>
                <w:szCs w:val="22"/>
              </w:rPr>
              <w:t>LEI Nº 8.078, DE 11 DE SETEMBRO DE 1990</w:t>
            </w:r>
          </w:p>
          <w:p w:rsidR="003A59BD" w:rsidRPr="00954608" w:rsidRDefault="003A59BD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546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7B4426" w:rsidRDefault="003A59B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02B0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2D7218" w:rsidRPr="007B4426" w:rsidRDefault="002D7218" w:rsidP="00485D11">
      <w:pPr>
        <w:pStyle w:val="Ttulo"/>
      </w:pPr>
    </w:p>
    <w:sectPr w:rsidR="002D7218" w:rsidRPr="007B4426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A59B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C737B"/>
    <w:rsid w:val="002D3099"/>
    <w:rsid w:val="002D6BFB"/>
    <w:rsid w:val="002D7218"/>
    <w:rsid w:val="002E2B9F"/>
    <w:rsid w:val="002E2F72"/>
    <w:rsid w:val="002E71A8"/>
    <w:rsid w:val="002F2A2C"/>
    <w:rsid w:val="0030081B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A59BD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E63BB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C0262"/>
    <w:rsid w:val="006D0ACF"/>
    <w:rsid w:val="006D76AD"/>
    <w:rsid w:val="00700F4B"/>
    <w:rsid w:val="00704E11"/>
    <w:rsid w:val="007065BE"/>
    <w:rsid w:val="00711DCA"/>
    <w:rsid w:val="00732156"/>
    <w:rsid w:val="0075336F"/>
    <w:rsid w:val="00753549"/>
    <w:rsid w:val="00754F8B"/>
    <w:rsid w:val="007619AA"/>
    <w:rsid w:val="0076412C"/>
    <w:rsid w:val="0077540A"/>
    <w:rsid w:val="0077691A"/>
    <w:rsid w:val="00782701"/>
    <w:rsid w:val="0078417F"/>
    <w:rsid w:val="0079077A"/>
    <w:rsid w:val="00790AFB"/>
    <w:rsid w:val="007B29F7"/>
    <w:rsid w:val="007B4426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046C8"/>
    <w:rsid w:val="009149A2"/>
    <w:rsid w:val="009218C8"/>
    <w:rsid w:val="0092522D"/>
    <w:rsid w:val="00933764"/>
    <w:rsid w:val="00954608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BF6FE0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10501"/>
    <w:rsid w:val="00F4213E"/>
    <w:rsid w:val="00F4422C"/>
    <w:rsid w:val="00F5289D"/>
    <w:rsid w:val="00F55F20"/>
    <w:rsid w:val="00F6050F"/>
    <w:rsid w:val="00F640E5"/>
    <w:rsid w:val="00F712B2"/>
    <w:rsid w:val="00F763FB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1;8078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ACC8D-0970-4BE2-8201-DA4112DD5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2023-03-09T14:42:00Z</cp:lastPrinted>
  <dcterms:created xsi:type="dcterms:W3CDTF">2023-03-09T14:42:00Z</dcterms:created>
  <dcterms:modified xsi:type="dcterms:W3CDTF">2023-03-09T14:43:00Z</dcterms:modified>
</cp:coreProperties>
</file>