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8417F" w:rsidRDefault="003008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081B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  <w:p w:rsidR="0030081B" w:rsidRPr="00954608" w:rsidRDefault="0030081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28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7B4426" w:rsidRDefault="00BF6F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D7218" w:rsidRPr="007B4426" w:rsidRDefault="002D7218" w:rsidP="00485D11">
      <w:pPr>
        <w:pStyle w:val="Ttulo"/>
      </w:pPr>
    </w:p>
    <w:sectPr w:rsidR="002D7218" w:rsidRPr="007B4426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0081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D7218"/>
    <w:rsid w:val="002E2B9F"/>
    <w:rsid w:val="002E2F72"/>
    <w:rsid w:val="002E71A8"/>
    <w:rsid w:val="002F2A2C"/>
    <w:rsid w:val="0030081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0262"/>
    <w:rsid w:val="006D0ACF"/>
    <w:rsid w:val="006D76AD"/>
    <w:rsid w:val="00700F4B"/>
    <w:rsid w:val="00704E11"/>
    <w:rsid w:val="007065BE"/>
    <w:rsid w:val="00711DCA"/>
    <w:rsid w:val="00732156"/>
    <w:rsid w:val="0075336F"/>
    <w:rsid w:val="00753549"/>
    <w:rsid w:val="00754F8B"/>
    <w:rsid w:val="007619AA"/>
    <w:rsid w:val="0076412C"/>
    <w:rsid w:val="0077540A"/>
    <w:rsid w:val="0077691A"/>
    <w:rsid w:val="00782701"/>
    <w:rsid w:val="0078417F"/>
    <w:rsid w:val="0079077A"/>
    <w:rsid w:val="00790AFB"/>
    <w:rsid w:val="007B29F7"/>
    <w:rsid w:val="007B4426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6FE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0501"/>
    <w:rsid w:val="00F4213E"/>
    <w:rsid w:val="00F4422C"/>
    <w:rsid w:val="00F5289D"/>
    <w:rsid w:val="00F55F20"/>
    <w:rsid w:val="00F6050F"/>
    <w:rsid w:val="00F640E5"/>
    <w:rsid w:val="00F712B2"/>
    <w:rsid w:val="00F763FB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D71CF-8148-45FD-91CB-1F206DB1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2023-03-09T14:40:00Z</cp:lastPrinted>
  <dcterms:created xsi:type="dcterms:W3CDTF">2023-03-09T14:40:00Z</dcterms:created>
  <dcterms:modified xsi:type="dcterms:W3CDTF">2023-03-09T14:41:00Z</dcterms:modified>
</cp:coreProperties>
</file>