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954608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711DCA" w:rsidRDefault="0095460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954608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  <w:p w:rsidR="00954608" w:rsidRPr="00954608" w:rsidRDefault="00954608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1048</w:t>
            </w:r>
          </w:p>
        </w:tc>
        <w:tc>
          <w:tcPr>
            <w:tcW w:w="6574" w:type="dxa"/>
          </w:tcPr>
          <w:p w:rsidR="002B3512" w:rsidRPr="00954608" w:rsidRDefault="0095460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hyperlink r:id="rId8" w:history="1">
              <w:r w:rsidRPr="00702B05">
                <w:rPr>
                  <w:rStyle w:val="Hyperlink"/>
                  <w:rFonts w:asciiTheme="minorHAnsi" w:hAnsiTheme="minorHAnsi" w:cstheme="minorHAnsi"/>
                  <w:sz w:val="22"/>
                  <w:szCs w:val="22"/>
                  <w:lang w:val="en-US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FA33B3" w:rsidRPr="00954608" w:rsidRDefault="00FA33B3" w:rsidP="00485D11">
      <w:pPr>
        <w:pStyle w:val="Ttulo"/>
        <w:rPr>
          <w:lang w:val="en-US"/>
        </w:rPr>
      </w:pPr>
      <w:bookmarkStart w:id="0" w:name="_GoBack"/>
      <w:bookmarkEnd w:id="0"/>
    </w:p>
    <w:sectPr w:rsidR="00FA33B3" w:rsidRPr="00954608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5460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C737B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4608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C7DC2-834C-4D6B-BBB1-DA3DDB7C5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2023-02-28T20:55:00Z</cp:lastPrinted>
  <dcterms:created xsi:type="dcterms:W3CDTF">2023-03-09T14:31:00Z</dcterms:created>
  <dcterms:modified xsi:type="dcterms:W3CDTF">2023-03-09T14:33:00Z</dcterms:modified>
</cp:coreProperties>
</file>