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1042D7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711DCA" w:rsidRDefault="001042D7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1042D7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  <w:p w:rsidR="001042D7" w:rsidRPr="001042D7" w:rsidRDefault="001042D7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243</w:t>
            </w:r>
          </w:p>
        </w:tc>
        <w:tc>
          <w:tcPr>
            <w:tcW w:w="6574" w:type="dxa"/>
          </w:tcPr>
          <w:p w:rsidR="002B3512" w:rsidRPr="001042D7" w:rsidRDefault="001042D7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hyperlink r:id="rId8" w:history="1">
              <w:r w:rsidRPr="007D0D18">
                <w:rPr>
                  <w:rStyle w:val="Hyperlink"/>
                  <w:rFonts w:asciiTheme="minorHAnsi" w:hAnsiTheme="minorHAnsi" w:cstheme="minorHAnsi"/>
                  <w:sz w:val="22"/>
                  <w:szCs w:val="22"/>
                  <w:lang w:val="en-US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</w:p>
        </w:tc>
      </w:tr>
    </w:tbl>
    <w:p w:rsidR="00FA33B3" w:rsidRPr="001042D7" w:rsidRDefault="00FA33B3" w:rsidP="00485D11">
      <w:pPr>
        <w:pStyle w:val="Ttulo"/>
        <w:rPr>
          <w:lang w:val="en-US"/>
        </w:rPr>
      </w:pPr>
      <w:bookmarkStart w:id="0" w:name="_GoBack"/>
      <w:bookmarkEnd w:id="0"/>
    </w:p>
    <w:sectPr w:rsidR="00FA33B3" w:rsidRPr="001042D7" w:rsidSect="00DF41D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1042D7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2B3E"/>
    <w:rsid w:val="00085EF8"/>
    <w:rsid w:val="000B769A"/>
    <w:rsid w:val="000C24B4"/>
    <w:rsid w:val="000D5149"/>
    <w:rsid w:val="000D71DB"/>
    <w:rsid w:val="000E6FC5"/>
    <w:rsid w:val="000F29EB"/>
    <w:rsid w:val="000F6482"/>
    <w:rsid w:val="001042D7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45CFE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11DCA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445DB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96DB2B-C354-4EA0-ABC0-B499A12E2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259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2023-02-28T20:55:00Z</cp:lastPrinted>
  <dcterms:created xsi:type="dcterms:W3CDTF">2023-03-08T20:47:00Z</dcterms:created>
  <dcterms:modified xsi:type="dcterms:W3CDTF">2023-03-08T20:48:00Z</dcterms:modified>
</cp:coreProperties>
</file>