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1103F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Default="00C34BD2" w:rsidP="00E1103F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34BD2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  <w:p w:rsidR="00C34BD2" w:rsidRPr="00E1103F" w:rsidRDefault="00C34BD2" w:rsidP="00E1103F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10A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E1103F" w:rsidRDefault="00C34B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D06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1103F" w:rsidRDefault="00FA33B3" w:rsidP="00485D11">
      <w:pPr>
        <w:pStyle w:val="Ttulo"/>
      </w:pPr>
    </w:p>
    <w:sectPr w:rsidR="00FA33B3" w:rsidRPr="00E1103F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34BD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434B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02D1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3577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41405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65D0F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4BD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02CD1"/>
    <w:rsid w:val="00E1103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223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68082-4167-4982-94FE-B2E4A9D66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2023-03-08T20:42:00Z</cp:lastPrinted>
  <dcterms:created xsi:type="dcterms:W3CDTF">2023-03-08T20:42:00Z</dcterms:created>
  <dcterms:modified xsi:type="dcterms:W3CDTF">2023-03-08T20:43:00Z</dcterms:modified>
</cp:coreProperties>
</file>