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DF41D2">
      <w:pPr>
        <w:tabs>
          <w:tab w:val="center" w:pos="3781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DF41D2"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88"/>
        <w:gridCol w:w="6574"/>
      </w:tblGrid>
      <w:tr w:rsidR="002B3512" w:rsidRPr="002B3512" w:rsidTr="00FD5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7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FF76A6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337355" w:rsidRPr="00337355" w:rsidRDefault="00337355" w:rsidP="00337355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337355">
              <w:rPr>
                <w:rFonts w:asciiTheme="minorHAnsi" w:hAnsiTheme="minorHAnsi" w:cstheme="minorHAnsi"/>
                <w:sz w:val="22"/>
                <w:szCs w:val="22"/>
              </w:rPr>
              <w:t>LEI Nº 9.503, DE 23 DE SETEMBRO DE 1997</w:t>
            </w:r>
          </w:p>
          <w:p w:rsidR="00E13A68" w:rsidRPr="00E13A68" w:rsidRDefault="00337355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195</w:t>
            </w:r>
          </w:p>
        </w:tc>
        <w:tc>
          <w:tcPr>
            <w:tcW w:w="6574" w:type="dxa"/>
          </w:tcPr>
          <w:p w:rsidR="002B3512" w:rsidRPr="00FF76A6" w:rsidRDefault="00337355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073205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https://normas.leg.br/?urn=urn:lex:br:federal:lei:1997-09-23;9503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E13A68" w:rsidRDefault="00FA33B3" w:rsidP="00485D11">
      <w:pPr>
        <w:pStyle w:val="Ttulo"/>
      </w:pPr>
      <w:bookmarkStart w:id="0" w:name="_GoBack"/>
      <w:bookmarkEnd w:id="0"/>
    </w:p>
    <w:sectPr w:rsidR="00FA33B3" w:rsidRPr="00E13A68" w:rsidSect="00DF41D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1418" w:left="1701" w:header="85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337355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082B3E" w:rsidP="00460E6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 w:rsidRPr="00082B3E">
      <w:rPr>
        <w:rFonts w:asciiTheme="minorHAnsi" w:hAnsiTheme="minorHAnsi" w:cstheme="minorHAnsi"/>
        <w:b/>
        <w:caps/>
        <w:sz w:val="24"/>
        <w:szCs w:val="24"/>
      </w:rPr>
      <w:t>Câmara dos Deputados</w:t>
    </w:r>
    <w:r w:rsidR="00460E61">
      <w:rPr>
        <w:rFonts w:asciiTheme="minorHAnsi" w:hAnsiTheme="minorHAnsi" w:cstheme="minorHAnsi"/>
        <w:noProof/>
        <w:sz w:val="24"/>
        <w:szCs w:val="24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-297649</wp:posOffset>
          </wp:positionH>
          <wp:positionV relativeFrom="margin">
            <wp:posOffset>-1131823</wp:posOffset>
          </wp:positionV>
          <wp:extent cx="1138967" cy="1163201"/>
          <wp:effectExtent l="0" t="0" r="4445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nual_de_identidade_visual_camara-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697" cy="11762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610F4" w:rsidRDefault="00245CFE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</w:t>
    </w:r>
    <w:r>
      <w:rPr>
        <w:rFonts w:asciiTheme="minorHAnsi" w:hAnsiTheme="minorHAnsi" w:cstheme="minorHAnsi"/>
        <w:sz w:val="24"/>
        <w:szCs w:val="24"/>
      </w:rPr>
      <w:t>ENTRO DE DOCUMENTAÇÃO E INFORMAÇÃO - CEDI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2B3E"/>
    <w:rsid w:val="00085EF8"/>
    <w:rsid w:val="000B769A"/>
    <w:rsid w:val="000C24B4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45CFE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37355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0E61"/>
    <w:rsid w:val="004620E8"/>
    <w:rsid w:val="004718C5"/>
    <w:rsid w:val="00485D11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6F2B29"/>
    <w:rsid w:val="00700F4B"/>
    <w:rsid w:val="00704E11"/>
    <w:rsid w:val="007065BE"/>
    <w:rsid w:val="00711DCA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F03C6"/>
    <w:rsid w:val="00B00850"/>
    <w:rsid w:val="00B04A32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41D2"/>
    <w:rsid w:val="00DF56A4"/>
    <w:rsid w:val="00E01B85"/>
    <w:rsid w:val="00E13A68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D5D3C"/>
    <w:rsid w:val="00FE5604"/>
    <w:rsid w:val="00FF7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7-09-23;9503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565AF3-6B07-4D2E-911B-29F22D143D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220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234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2023-03-08T19:23:00Z</cp:lastPrinted>
  <dcterms:created xsi:type="dcterms:W3CDTF">2023-03-08T19:23:00Z</dcterms:created>
  <dcterms:modified xsi:type="dcterms:W3CDTF">2023-03-08T19:24:00Z</dcterms:modified>
</cp:coreProperties>
</file>