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060D36" w:rsidRPr="00E418C9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323C86" w:rsidRDefault="00AA154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Cs w:val="22"/>
              </w:rPr>
            </w:pPr>
            <w:r w:rsidRPr="00AA1544">
              <w:rPr>
                <w:rFonts w:asciiTheme="minorHAnsi" w:hAnsiTheme="minorHAnsi" w:cstheme="minorHAnsi"/>
                <w:szCs w:val="22"/>
              </w:rPr>
              <w:t>LEI Nº 13.667, DE 17 DE MAIO DE 2018</w:t>
            </w:r>
          </w:p>
          <w:p w:rsidR="00AA1544" w:rsidRPr="00EE1968" w:rsidRDefault="00AA1544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Cs w:val="22"/>
              </w:rPr>
            </w:pPr>
            <w:r>
              <w:rPr>
                <w:rFonts w:asciiTheme="minorHAnsi" w:hAnsiTheme="minorHAnsi" w:cstheme="minorHAnsi"/>
                <w:szCs w:val="22"/>
              </w:rPr>
              <w:t>Art. 9º</w:t>
            </w:r>
            <w:bookmarkStart w:id="0" w:name="_GoBack"/>
            <w:bookmarkEnd w:id="0"/>
          </w:p>
        </w:tc>
        <w:tc>
          <w:tcPr>
            <w:tcW w:w="6574" w:type="dxa"/>
          </w:tcPr>
          <w:p w:rsidR="00060D36" w:rsidRDefault="00AA1544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E742A6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https://normas.leg.br/?urn=urn:lex:br:federal:lei:2018-05-17;13667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E418C9" w:rsidRDefault="00FA33B3" w:rsidP="00485D11">
      <w:pPr>
        <w:pStyle w:val="Ttulo"/>
      </w:pPr>
    </w:p>
    <w:sectPr w:rsidR="00FA33B3" w:rsidRPr="00E418C9" w:rsidSect="00DF41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AA1544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60D36"/>
    <w:rsid w:val="00082B3E"/>
    <w:rsid w:val="00085EF8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3C86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4E4887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C0681"/>
    <w:rsid w:val="006D0ACF"/>
    <w:rsid w:val="006D76AD"/>
    <w:rsid w:val="00700F4B"/>
    <w:rsid w:val="00704E11"/>
    <w:rsid w:val="007065BE"/>
    <w:rsid w:val="00711DCA"/>
    <w:rsid w:val="00720CFB"/>
    <w:rsid w:val="0075336F"/>
    <w:rsid w:val="00753549"/>
    <w:rsid w:val="00754F8B"/>
    <w:rsid w:val="007619AA"/>
    <w:rsid w:val="0076412C"/>
    <w:rsid w:val="00766031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85BB9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A1544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3120A"/>
    <w:rsid w:val="00D41FAE"/>
    <w:rsid w:val="00D5419C"/>
    <w:rsid w:val="00D57B5D"/>
    <w:rsid w:val="00D75762"/>
    <w:rsid w:val="00DD737E"/>
    <w:rsid w:val="00DE4777"/>
    <w:rsid w:val="00DE5163"/>
    <w:rsid w:val="00DE67F7"/>
    <w:rsid w:val="00DF41D2"/>
    <w:rsid w:val="00DF56A4"/>
    <w:rsid w:val="00E01B85"/>
    <w:rsid w:val="00E2410E"/>
    <w:rsid w:val="00E31A90"/>
    <w:rsid w:val="00E3779C"/>
    <w:rsid w:val="00E41068"/>
    <w:rsid w:val="00E418C9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1968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D352A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8-05-17;13667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46FEF0-79D5-46D1-930B-7374079D91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232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2023-03-08T15:19:00Z</cp:lastPrinted>
  <dcterms:created xsi:type="dcterms:W3CDTF">2023-03-08T15:20:00Z</dcterms:created>
  <dcterms:modified xsi:type="dcterms:W3CDTF">2023-03-08T15:21:00Z</dcterms:modified>
</cp:coreProperties>
</file>