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060D36" w:rsidRPr="00E418C9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060D36" w:rsidRDefault="00323C8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Cs w:val="22"/>
              </w:rPr>
            </w:pPr>
            <w:r w:rsidRPr="00323C86">
              <w:rPr>
                <w:rFonts w:asciiTheme="minorHAnsi" w:hAnsiTheme="minorHAnsi" w:cstheme="minorHAnsi"/>
                <w:szCs w:val="22"/>
              </w:rPr>
              <w:t>LEI Nº 7.716, DE 5 DE JANEIRO DE 1989</w:t>
            </w:r>
          </w:p>
          <w:p w:rsidR="00323C86" w:rsidRPr="00EE1968" w:rsidRDefault="00323C8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Art. 20 C</w:t>
            </w:r>
            <w:bookmarkStart w:id="0" w:name="_GoBack"/>
            <w:bookmarkEnd w:id="0"/>
          </w:p>
        </w:tc>
        <w:tc>
          <w:tcPr>
            <w:tcW w:w="6574" w:type="dxa"/>
          </w:tcPr>
          <w:p w:rsidR="00060D36" w:rsidRDefault="004E488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742A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https://normas.leg.br/?urn=urn:lex:br:federal:lei:1989-01-05;7716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418C9" w:rsidRDefault="00FA33B3" w:rsidP="00485D11">
      <w:pPr>
        <w:pStyle w:val="Ttulo"/>
      </w:pPr>
    </w:p>
    <w:sectPr w:rsidR="00FA33B3" w:rsidRPr="00E418C9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23C8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60D3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3C86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4E4887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20CFB"/>
    <w:rsid w:val="0075336F"/>
    <w:rsid w:val="00753549"/>
    <w:rsid w:val="00754F8B"/>
    <w:rsid w:val="007619AA"/>
    <w:rsid w:val="0076412C"/>
    <w:rsid w:val="00766031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85BB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3120A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2410E"/>
    <w:rsid w:val="00E31A90"/>
    <w:rsid w:val="00E3779C"/>
    <w:rsid w:val="00E41068"/>
    <w:rsid w:val="00E418C9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1968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52A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01-05;771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356E7-0FD2-4BDB-9781-8DC712C07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2023-03-08T15:15:00Z</cp:lastPrinted>
  <dcterms:created xsi:type="dcterms:W3CDTF">2023-03-08T15:17:00Z</dcterms:created>
  <dcterms:modified xsi:type="dcterms:W3CDTF">2023-03-08T15:19:00Z</dcterms:modified>
</cp:coreProperties>
</file>