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DF41D2">
      <w:pPr>
        <w:tabs>
          <w:tab w:val="center" w:pos="3781"/>
        </w:tabs>
        <w:rPr>
          <w:sz w:val="24"/>
          <w:szCs w:val="24"/>
        </w:rPr>
      </w:pPr>
      <w:r>
        <w:rPr>
          <w:sz w:val="24"/>
          <w:szCs w:val="24"/>
        </w:rPr>
        <w:tab/>
      </w:r>
      <w:r w:rsidR="00DF41D2"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2488"/>
        <w:gridCol w:w="6574"/>
      </w:tblGrid>
      <w:tr w:rsidR="002B3512" w:rsidRPr="002B3512" w:rsidTr="00FD5D3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88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574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E418C9" w:rsidTr="00FD5D3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88" w:type="dxa"/>
          </w:tcPr>
          <w:p w:rsidR="00766031" w:rsidRDefault="00985BB9" w:rsidP="000C24B4">
            <w:pPr>
              <w:tabs>
                <w:tab w:val="left" w:pos="207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 w:rsidRPr="00985BB9">
              <w:rPr>
                <w:rFonts w:asciiTheme="minorHAnsi" w:hAnsiTheme="minorHAnsi" w:cstheme="minorHAnsi"/>
                <w:sz w:val="22"/>
                <w:szCs w:val="22"/>
              </w:rPr>
              <w:t>LEI Nº 9.503, DE 23 DE SETEMBRO DE 1997</w:t>
            </w:r>
          </w:p>
          <w:p w:rsidR="00985BB9" w:rsidRPr="00766031" w:rsidRDefault="00985BB9" w:rsidP="000C24B4">
            <w:pPr>
              <w:tabs>
                <w:tab w:val="left" w:pos="207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Art. 210º</w:t>
            </w:r>
            <w:bookmarkStart w:id="0" w:name="_GoBack"/>
            <w:bookmarkEnd w:id="0"/>
          </w:p>
        </w:tc>
        <w:tc>
          <w:tcPr>
            <w:tcW w:w="6574" w:type="dxa"/>
          </w:tcPr>
          <w:p w:rsidR="002B3512" w:rsidRPr="00E418C9" w:rsidRDefault="00985BB9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E742A6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https://normas.leg.br/?urn=urn:lex:br:federal:lei:1997-09-23;9503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</w:tbl>
    <w:p w:rsidR="00FA33B3" w:rsidRPr="00E418C9" w:rsidRDefault="00FA33B3" w:rsidP="00485D11">
      <w:pPr>
        <w:pStyle w:val="Ttulo"/>
      </w:pPr>
    </w:p>
    <w:sectPr w:rsidR="00FA33B3" w:rsidRPr="00E418C9" w:rsidSect="00DF41D2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7" w:h="16840" w:code="9"/>
      <w:pgMar w:top="1418" w:right="1134" w:bottom="1418" w:left="1701" w:header="85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6373F" w:rsidRDefault="0026373F">
      <w:r>
        <w:separator/>
      </w:r>
    </w:p>
  </w:endnote>
  <w:endnote w:type="continuationSeparator" w:id="0">
    <w:p w:rsidR="0026373F" w:rsidRDefault="002637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2B3E" w:rsidRDefault="00082B3E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985BB9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2B3E" w:rsidRDefault="00082B3E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6373F" w:rsidRDefault="0026373F">
      <w:r>
        <w:separator/>
      </w:r>
    </w:p>
  </w:footnote>
  <w:footnote w:type="continuationSeparator" w:id="0">
    <w:p w:rsidR="0026373F" w:rsidRDefault="0026373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2B3E" w:rsidRDefault="00082B3E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082B3E" w:rsidP="00460E6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 w:rsidRPr="00082B3E">
      <w:rPr>
        <w:rFonts w:asciiTheme="minorHAnsi" w:hAnsiTheme="minorHAnsi" w:cstheme="minorHAnsi"/>
        <w:b/>
        <w:caps/>
        <w:sz w:val="24"/>
        <w:szCs w:val="24"/>
      </w:rPr>
      <w:t>Câmara dos Deputados</w:t>
    </w:r>
    <w:r w:rsidR="00460E61">
      <w:rPr>
        <w:rFonts w:asciiTheme="minorHAnsi" w:hAnsiTheme="minorHAnsi" w:cstheme="minorHAnsi"/>
        <w:noProof/>
        <w:sz w:val="24"/>
        <w:szCs w:val="24"/>
      </w:rPr>
      <w:drawing>
        <wp:anchor distT="0" distB="0" distL="114300" distR="114300" simplePos="0" relativeHeight="251658239" behindDoc="0" locked="0" layoutInCell="1" allowOverlap="1">
          <wp:simplePos x="0" y="0"/>
          <wp:positionH relativeFrom="margin">
            <wp:posOffset>-297649</wp:posOffset>
          </wp:positionH>
          <wp:positionV relativeFrom="margin">
            <wp:posOffset>-1131823</wp:posOffset>
          </wp:positionV>
          <wp:extent cx="1138967" cy="1163201"/>
          <wp:effectExtent l="0" t="0" r="4445" b="0"/>
          <wp:wrapSquare wrapText="bothSides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manual_de_identidade_visual_camara-pdf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51697" cy="117620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C610F4" w:rsidRDefault="00245CFE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</w:t>
    </w:r>
    <w:r>
      <w:rPr>
        <w:rFonts w:asciiTheme="minorHAnsi" w:hAnsiTheme="minorHAnsi" w:cstheme="minorHAnsi"/>
        <w:sz w:val="24"/>
        <w:szCs w:val="24"/>
      </w:rPr>
      <w:t>ENTRO DE DOCUMENTAÇÃO E INFORMAÇÃO - CEDI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2B3E" w:rsidRDefault="00082B3E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4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133F6"/>
    <w:rsid w:val="00022B10"/>
    <w:rsid w:val="00025EB1"/>
    <w:rsid w:val="000264AA"/>
    <w:rsid w:val="00032DC0"/>
    <w:rsid w:val="00044755"/>
    <w:rsid w:val="00046C76"/>
    <w:rsid w:val="00082B3E"/>
    <w:rsid w:val="00085EF8"/>
    <w:rsid w:val="000B769A"/>
    <w:rsid w:val="000C24B4"/>
    <w:rsid w:val="000D5149"/>
    <w:rsid w:val="000D71DB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45CFE"/>
    <w:rsid w:val="0026373F"/>
    <w:rsid w:val="00273B37"/>
    <w:rsid w:val="0027665C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48BE"/>
    <w:rsid w:val="00432AAA"/>
    <w:rsid w:val="00445A24"/>
    <w:rsid w:val="0045317C"/>
    <w:rsid w:val="00460E61"/>
    <w:rsid w:val="004620E8"/>
    <w:rsid w:val="004718C5"/>
    <w:rsid w:val="00485D11"/>
    <w:rsid w:val="0049054B"/>
    <w:rsid w:val="004C2FF4"/>
    <w:rsid w:val="004C7740"/>
    <w:rsid w:val="004D63A9"/>
    <w:rsid w:val="004D7250"/>
    <w:rsid w:val="0050566D"/>
    <w:rsid w:val="0053137A"/>
    <w:rsid w:val="0053195E"/>
    <w:rsid w:val="00534A9F"/>
    <w:rsid w:val="00535B0E"/>
    <w:rsid w:val="005668BC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40BE"/>
    <w:rsid w:val="006A3244"/>
    <w:rsid w:val="006B7F37"/>
    <w:rsid w:val="006D0ACF"/>
    <w:rsid w:val="006D76AD"/>
    <w:rsid w:val="00700F4B"/>
    <w:rsid w:val="00704E11"/>
    <w:rsid w:val="007065BE"/>
    <w:rsid w:val="00711DCA"/>
    <w:rsid w:val="0075336F"/>
    <w:rsid w:val="00753549"/>
    <w:rsid w:val="00754F8B"/>
    <w:rsid w:val="007619AA"/>
    <w:rsid w:val="0076412C"/>
    <w:rsid w:val="00766031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41338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85BB9"/>
    <w:rsid w:val="009B506B"/>
    <w:rsid w:val="009C1934"/>
    <w:rsid w:val="009C79D4"/>
    <w:rsid w:val="009D5D7B"/>
    <w:rsid w:val="009E4259"/>
    <w:rsid w:val="009F4022"/>
    <w:rsid w:val="00A0404E"/>
    <w:rsid w:val="00A138A9"/>
    <w:rsid w:val="00A16F1B"/>
    <w:rsid w:val="00A304F1"/>
    <w:rsid w:val="00A32E8C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AF03C6"/>
    <w:rsid w:val="00B04A32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694F"/>
    <w:rsid w:val="00D3120A"/>
    <w:rsid w:val="00D41FAE"/>
    <w:rsid w:val="00D5419C"/>
    <w:rsid w:val="00D57B5D"/>
    <w:rsid w:val="00D75762"/>
    <w:rsid w:val="00DD737E"/>
    <w:rsid w:val="00DE4777"/>
    <w:rsid w:val="00DE67F7"/>
    <w:rsid w:val="00DF41D2"/>
    <w:rsid w:val="00DF56A4"/>
    <w:rsid w:val="00E01B85"/>
    <w:rsid w:val="00E31A90"/>
    <w:rsid w:val="00E3779C"/>
    <w:rsid w:val="00E41068"/>
    <w:rsid w:val="00E418C9"/>
    <w:rsid w:val="00E43A0F"/>
    <w:rsid w:val="00E47945"/>
    <w:rsid w:val="00E51DCC"/>
    <w:rsid w:val="00E52D24"/>
    <w:rsid w:val="00E52DD3"/>
    <w:rsid w:val="00E665D5"/>
    <w:rsid w:val="00E81671"/>
    <w:rsid w:val="00EA0902"/>
    <w:rsid w:val="00EA52C5"/>
    <w:rsid w:val="00EA795C"/>
    <w:rsid w:val="00EE46E5"/>
    <w:rsid w:val="00EE60D0"/>
    <w:rsid w:val="00EF1674"/>
    <w:rsid w:val="00EF47A8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D352A"/>
    <w:rsid w:val="00FD5D3C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1997-09-23;9503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65072A-7BD0-45E6-92C4-69A9E92555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</Words>
  <Characters>221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235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Katia Daniella Bezerra Castelo Branco</cp:lastModifiedBy>
  <cp:revision>3</cp:revision>
  <cp:lastPrinted>2023-03-08T15:09:00Z</cp:lastPrinted>
  <dcterms:created xsi:type="dcterms:W3CDTF">2023-03-08T15:10:00Z</dcterms:created>
  <dcterms:modified xsi:type="dcterms:W3CDTF">2023-03-08T15:12:00Z</dcterms:modified>
</cp:coreProperties>
</file>