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1314"/>
        <w:gridCol w:w="7748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9A3E8B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C13186" w:rsidRDefault="003C479F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C479F">
              <w:rPr>
                <w:rFonts w:asciiTheme="minorHAnsi" w:hAnsiTheme="minorHAnsi" w:cstheme="minorHAnsi"/>
                <w:sz w:val="22"/>
                <w:szCs w:val="22"/>
              </w:rPr>
              <w:t>RESOLUÇÃO DA CÂMARA DOS DEPUTADOS Nº 17, DE 1989</w:t>
            </w:r>
          </w:p>
          <w:p w:rsidR="003C479F" w:rsidRPr="00546A53" w:rsidRDefault="003C479F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120º,161º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9A3E8B" w:rsidRDefault="003C479F" w:rsidP="00016651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CF480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https://www2.camara.leg.br/legin/fed/rescad/1989/resolucaodacamaradosdeputados-17-21-setembro-1989-320110-norma-pl.html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A3E8B" w:rsidRDefault="00FA33B3" w:rsidP="00485D11">
      <w:pPr>
        <w:pStyle w:val="Ttulo"/>
      </w:pPr>
    </w:p>
    <w:sectPr w:rsidR="00FA33B3" w:rsidRPr="009A3E8B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C479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16651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C479F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46A53"/>
    <w:rsid w:val="005668BC"/>
    <w:rsid w:val="00587EE6"/>
    <w:rsid w:val="00591CEF"/>
    <w:rsid w:val="005A6D6C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7F7733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A3E8B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13186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371C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rescad/1989/resolucaodacamaradosdeputados-17-21-setembro-1989-320110-norma-pl.htm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3B94F-9F18-4AB0-B950-C347DB8B8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357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2023-03-07T18:58:00Z</cp:lastPrinted>
  <dcterms:created xsi:type="dcterms:W3CDTF">2023-03-07T19:12:00Z</dcterms:created>
  <dcterms:modified xsi:type="dcterms:W3CDTF">2023-03-07T19:16:00Z</dcterms:modified>
</cp:coreProperties>
</file>