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CB60F1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BB634B" w:rsidRDefault="00E801A0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E801A0">
              <w:rPr>
                <w:rFonts w:asciiTheme="minorHAnsi" w:hAnsiTheme="minorHAnsi" w:cstheme="minorHAnsi"/>
                <w:sz w:val="22"/>
                <w:szCs w:val="22"/>
              </w:rPr>
              <w:t>LEI Nº 8.072, DE 25 DE JULHO DE 1990</w:t>
            </w:r>
          </w:p>
          <w:p w:rsidR="00E801A0" w:rsidRPr="00CB60F1" w:rsidRDefault="00E801A0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1º, 149º</w:t>
            </w:r>
            <w:bookmarkStart w:id="0" w:name="_GoBack"/>
            <w:bookmarkEnd w:id="0"/>
          </w:p>
        </w:tc>
        <w:tc>
          <w:tcPr>
            <w:tcW w:w="6574" w:type="dxa"/>
          </w:tcPr>
          <w:p w:rsidR="002B3512" w:rsidRPr="00CB60F1" w:rsidRDefault="00E801A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B479A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https://normas.leg.br/?urn=urn:lex:br:federal:lei:1990-07-25;8072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CB60F1" w:rsidRDefault="00FA33B3" w:rsidP="00485D11">
      <w:pPr>
        <w:pStyle w:val="Ttulo"/>
      </w:pPr>
    </w:p>
    <w:sectPr w:rsidR="00FA33B3" w:rsidRPr="00CB60F1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E801A0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96740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2782C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11B2D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B7D3F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8F389F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634B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B60F1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01A0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7-25;8072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C22C93-3F1C-4CE1-9AAD-A5645FADF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236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2023-03-07T14:43:00Z</cp:lastPrinted>
  <dcterms:created xsi:type="dcterms:W3CDTF">2023-03-07T14:43:00Z</dcterms:created>
  <dcterms:modified xsi:type="dcterms:W3CDTF">2023-03-07T14:45:00Z</dcterms:modified>
</cp:coreProperties>
</file>