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CB60F1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BB634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B634B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  <w:p w:rsidR="00BB634B" w:rsidRPr="00CB60F1" w:rsidRDefault="00BB634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1048º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CB60F1" w:rsidRDefault="00BB634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479A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CB60F1" w:rsidRDefault="00FA33B3" w:rsidP="00485D11">
      <w:pPr>
        <w:pStyle w:val="Ttulo"/>
      </w:pPr>
    </w:p>
    <w:sectPr w:rsidR="00FA33B3" w:rsidRPr="00CB60F1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B634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2782C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11B2D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B7D3F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634B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60F1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FE941-551C-443E-AF6F-CA25707C2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2023-03-07T14:41:00Z</cp:lastPrinted>
  <dcterms:created xsi:type="dcterms:W3CDTF">2023-03-07T14:41:00Z</dcterms:created>
  <dcterms:modified xsi:type="dcterms:W3CDTF">2023-03-07T14:43:00Z</dcterms:modified>
</cp:coreProperties>
</file>