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979C6" w:rsidRDefault="003501B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501BC">
              <w:rPr>
                <w:rFonts w:asciiTheme="minorHAnsi" w:hAnsiTheme="minorHAnsi" w:cstheme="minorHAnsi"/>
                <w:sz w:val="22"/>
                <w:szCs w:val="22"/>
              </w:rPr>
              <w:t>LEI Nº 12.695, DE 25 DE JULHO DE 2012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501BC" w:rsidRPr="00EC7267" w:rsidRDefault="003501B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Art.16º A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EC7267" w:rsidRDefault="008751BD" w:rsidP="003501BC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9" w:history="1">
              <w:r w:rsidR="003501BC"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https://normas.leg.br/?urn=urn:lex:br:federal:lei:2012-07-25;12695</w:t>
              </w:r>
            </w:hyperlink>
            <w:r w:rsidR="003501B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EC7267" w:rsidRPr="00EC7267" w:rsidRDefault="00EC7267" w:rsidP="00485D11">
      <w:pPr>
        <w:pStyle w:val="Ttulo"/>
      </w:pPr>
    </w:p>
    <w:sectPr w:rsidR="00EC7267" w:rsidRPr="00EC7267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501B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508DA"/>
    <w:rsid w:val="00082B3E"/>
    <w:rsid w:val="00085EF8"/>
    <w:rsid w:val="000B769A"/>
    <w:rsid w:val="000C24B4"/>
    <w:rsid w:val="000C323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3A51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120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01BC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978E5"/>
    <w:rsid w:val="004C2FF4"/>
    <w:rsid w:val="004C7740"/>
    <w:rsid w:val="004D63A9"/>
    <w:rsid w:val="004D7250"/>
    <w:rsid w:val="0050566D"/>
    <w:rsid w:val="00505AA6"/>
    <w:rsid w:val="005142F4"/>
    <w:rsid w:val="0053137A"/>
    <w:rsid w:val="0053195E"/>
    <w:rsid w:val="00534A9F"/>
    <w:rsid w:val="00535B0E"/>
    <w:rsid w:val="0054475F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25FB4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44F2B"/>
    <w:rsid w:val="0075336F"/>
    <w:rsid w:val="00753549"/>
    <w:rsid w:val="00754F8B"/>
    <w:rsid w:val="007619AA"/>
    <w:rsid w:val="0076412C"/>
    <w:rsid w:val="0077403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89D"/>
    <w:rsid w:val="00841338"/>
    <w:rsid w:val="00856A29"/>
    <w:rsid w:val="00857F3E"/>
    <w:rsid w:val="008751BD"/>
    <w:rsid w:val="00875F51"/>
    <w:rsid w:val="008854E9"/>
    <w:rsid w:val="00885A87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734"/>
    <w:rsid w:val="00B04A32"/>
    <w:rsid w:val="00B10AB4"/>
    <w:rsid w:val="00B1260B"/>
    <w:rsid w:val="00B260BC"/>
    <w:rsid w:val="00B26297"/>
    <w:rsid w:val="00B312D8"/>
    <w:rsid w:val="00B3250C"/>
    <w:rsid w:val="00B34EC3"/>
    <w:rsid w:val="00B41DEE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5326"/>
    <w:rsid w:val="00BC6E32"/>
    <w:rsid w:val="00BD20F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120A"/>
    <w:rsid w:val="00CF6798"/>
    <w:rsid w:val="00D03E20"/>
    <w:rsid w:val="00D1694F"/>
    <w:rsid w:val="00D21821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48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79C6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2-07-25;12695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DB253-1471-4714-8D58-9666B52E4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319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2023-03-06T20:22:00Z</cp:lastPrinted>
  <dcterms:created xsi:type="dcterms:W3CDTF">2023-03-06T20:23:00Z</dcterms:created>
  <dcterms:modified xsi:type="dcterms:W3CDTF">2023-03-06T20:24:00Z</dcterms:modified>
</cp:coreProperties>
</file>