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0508DA" w:rsidRDefault="00F979C6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979C6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  <w:p w:rsidR="00F979C6" w:rsidRPr="00EC7267" w:rsidRDefault="00F979C6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Art.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t>19º</w:t>
            </w:r>
          </w:p>
        </w:tc>
        <w:tc>
          <w:tcPr>
            <w:tcW w:w="6574" w:type="dxa"/>
          </w:tcPr>
          <w:p w:rsidR="002B3512" w:rsidRPr="00EC7267" w:rsidRDefault="008751BD" w:rsidP="00F979C6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9" w:history="1">
              <w:r w:rsidR="00F979C6"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 w:rsidR="00F979C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EC7267" w:rsidRPr="00EC7267" w:rsidRDefault="00EC7267" w:rsidP="00485D11">
      <w:pPr>
        <w:pStyle w:val="Ttulo"/>
      </w:pPr>
    </w:p>
    <w:sectPr w:rsidR="00EC7267" w:rsidRPr="00EC7267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979C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508DA"/>
    <w:rsid w:val="00082B3E"/>
    <w:rsid w:val="00085EF8"/>
    <w:rsid w:val="000B769A"/>
    <w:rsid w:val="000C24B4"/>
    <w:rsid w:val="000C323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3A51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120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2FE0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978E5"/>
    <w:rsid w:val="004C2FF4"/>
    <w:rsid w:val="004C7740"/>
    <w:rsid w:val="004D63A9"/>
    <w:rsid w:val="004D7250"/>
    <w:rsid w:val="0050566D"/>
    <w:rsid w:val="00505AA6"/>
    <w:rsid w:val="005142F4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25FB4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25C3"/>
    <w:rsid w:val="00700F4B"/>
    <w:rsid w:val="00704E11"/>
    <w:rsid w:val="007065BE"/>
    <w:rsid w:val="00711DCA"/>
    <w:rsid w:val="00744F2B"/>
    <w:rsid w:val="0075336F"/>
    <w:rsid w:val="00753549"/>
    <w:rsid w:val="00754F8B"/>
    <w:rsid w:val="007619AA"/>
    <w:rsid w:val="0076412C"/>
    <w:rsid w:val="00774034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89D"/>
    <w:rsid w:val="00841338"/>
    <w:rsid w:val="00856A29"/>
    <w:rsid w:val="00857F3E"/>
    <w:rsid w:val="008751BD"/>
    <w:rsid w:val="00875F51"/>
    <w:rsid w:val="008854E9"/>
    <w:rsid w:val="00885A87"/>
    <w:rsid w:val="008C48E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0734"/>
    <w:rsid w:val="00B04A32"/>
    <w:rsid w:val="00B10AB4"/>
    <w:rsid w:val="00B1260B"/>
    <w:rsid w:val="00B260BC"/>
    <w:rsid w:val="00B26297"/>
    <w:rsid w:val="00B312D8"/>
    <w:rsid w:val="00B3250C"/>
    <w:rsid w:val="00B34EC3"/>
    <w:rsid w:val="00B41DEE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5326"/>
    <w:rsid w:val="00BC6E32"/>
    <w:rsid w:val="00BD20F5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120A"/>
    <w:rsid w:val="00CF6798"/>
    <w:rsid w:val="00D03E20"/>
    <w:rsid w:val="00D1694F"/>
    <w:rsid w:val="00D21821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2D48"/>
    <w:rsid w:val="00EA0902"/>
    <w:rsid w:val="00EA52C5"/>
    <w:rsid w:val="00EA795C"/>
    <w:rsid w:val="00EC7267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79C6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8-07;11340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D0DC4-6814-4551-A3C7-D413CA69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2023-03-06T20:20:00Z</cp:lastPrinted>
  <dcterms:created xsi:type="dcterms:W3CDTF">2023-03-06T20:21:00Z</dcterms:created>
  <dcterms:modified xsi:type="dcterms:W3CDTF">2023-03-06T20:22:00Z</dcterms:modified>
</cp:coreProperties>
</file>