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EC7267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D21821" w:rsidRDefault="000508DA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508DA">
              <w:rPr>
                <w:rFonts w:asciiTheme="minorHAnsi" w:hAnsiTheme="minorHAnsi" w:cstheme="minorHAnsi"/>
                <w:sz w:val="22"/>
                <w:szCs w:val="22"/>
              </w:rPr>
              <w:t>LEI Nº 10.858, DE 13 DE ABRIL DE 2004</w:t>
            </w:r>
          </w:p>
          <w:p w:rsidR="000508DA" w:rsidRPr="00EC7267" w:rsidRDefault="000508DA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1º</w:t>
            </w:r>
          </w:p>
        </w:tc>
        <w:tc>
          <w:tcPr>
            <w:tcW w:w="6574" w:type="dxa"/>
          </w:tcPr>
          <w:p w:rsidR="002B3512" w:rsidRPr="00EC7267" w:rsidRDefault="008751BD" w:rsidP="000508DA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hyperlink r:id="rId9" w:history="1">
              <w:r w:rsidR="000508DA" w:rsidRPr="00F72FB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https://normas.leg.br/?urn=urn:lex:br:federal:lei:2004-04-13;10858</w:t>
              </w:r>
            </w:hyperlink>
            <w:r w:rsidR="000508D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EC7267" w:rsidRPr="00EC7267" w:rsidRDefault="00EC7267" w:rsidP="00485D11">
      <w:pPr>
        <w:pStyle w:val="Ttulo"/>
      </w:pPr>
      <w:bookmarkStart w:id="0" w:name="_GoBack"/>
      <w:bookmarkEnd w:id="0"/>
    </w:p>
    <w:sectPr w:rsidR="00EC7267" w:rsidRPr="00EC7267" w:rsidSect="00DF41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508D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508DA"/>
    <w:rsid w:val="00082B3E"/>
    <w:rsid w:val="00085EF8"/>
    <w:rsid w:val="000B769A"/>
    <w:rsid w:val="000C24B4"/>
    <w:rsid w:val="000C323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3A51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120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C2FE0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978E5"/>
    <w:rsid w:val="004C2FF4"/>
    <w:rsid w:val="004C7740"/>
    <w:rsid w:val="004D63A9"/>
    <w:rsid w:val="004D7250"/>
    <w:rsid w:val="0050566D"/>
    <w:rsid w:val="00505AA6"/>
    <w:rsid w:val="005142F4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25FB4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E25C3"/>
    <w:rsid w:val="00700F4B"/>
    <w:rsid w:val="00704E11"/>
    <w:rsid w:val="007065BE"/>
    <w:rsid w:val="00711DCA"/>
    <w:rsid w:val="00744F2B"/>
    <w:rsid w:val="0075336F"/>
    <w:rsid w:val="00753549"/>
    <w:rsid w:val="00754F8B"/>
    <w:rsid w:val="007619AA"/>
    <w:rsid w:val="0076412C"/>
    <w:rsid w:val="00774034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1BD"/>
    <w:rsid w:val="00875F51"/>
    <w:rsid w:val="008854E9"/>
    <w:rsid w:val="00885A87"/>
    <w:rsid w:val="008C48EE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0734"/>
    <w:rsid w:val="00B04A32"/>
    <w:rsid w:val="00B10AB4"/>
    <w:rsid w:val="00B1260B"/>
    <w:rsid w:val="00B260BC"/>
    <w:rsid w:val="00B26297"/>
    <w:rsid w:val="00B312D8"/>
    <w:rsid w:val="00B3250C"/>
    <w:rsid w:val="00B34EC3"/>
    <w:rsid w:val="00B41DEE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5326"/>
    <w:rsid w:val="00BC6E32"/>
    <w:rsid w:val="00BD20F5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120A"/>
    <w:rsid w:val="00CF6798"/>
    <w:rsid w:val="00D03E20"/>
    <w:rsid w:val="00D1694F"/>
    <w:rsid w:val="00D21821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82D48"/>
    <w:rsid w:val="00EA0902"/>
    <w:rsid w:val="00EA52C5"/>
    <w:rsid w:val="00EA795C"/>
    <w:rsid w:val="00EC7267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4-04-13;10858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9C814-573B-4DE8-BC4A-2CD5F101F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316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2023-03-06T20:18:00Z</cp:lastPrinted>
  <dcterms:created xsi:type="dcterms:W3CDTF">2023-03-06T20:18:00Z</dcterms:created>
  <dcterms:modified xsi:type="dcterms:W3CDTF">2023-03-06T20:20:00Z</dcterms:modified>
</cp:coreProperties>
</file>