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FD5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EC7267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163A51" w:rsidRDefault="00D21821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D21821">
              <w:rPr>
                <w:rFonts w:asciiTheme="minorHAnsi" w:hAnsiTheme="minorHAnsi" w:cstheme="minorHAnsi"/>
                <w:sz w:val="22"/>
                <w:szCs w:val="22"/>
              </w:rPr>
              <w:t>LEI Nº 8.069, DE 13 DE JULHO DE 1990</w:t>
            </w:r>
          </w:p>
          <w:p w:rsidR="00D21821" w:rsidRPr="00EC7267" w:rsidRDefault="00D21821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10º, 70º,71º</w:t>
            </w:r>
          </w:p>
        </w:tc>
        <w:tc>
          <w:tcPr>
            <w:tcW w:w="6574" w:type="dxa"/>
          </w:tcPr>
          <w:p w:rsidR="002B3512" w:rsidRPr="00EC7267" w:rsidRDefault="008751BD" w:rsidP="00D21821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hyperlink r:id="rId9" w:history="1">
              <w:r w:rsidR="00D21821" w:rsidRPr="00F72FBC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https://normas.leg.br/?urn=urn:lex:br:federal:lei:1990-07-13;8069</w:t>
              </w:r>
            </w:hyperlink>
            <w:r w:rsidR="00D2182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163A51" w:rsidRPr="00EC7267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163A51" w:rsidRDefault="00744F2B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744F2B">
              <w:rPr>
                <w:rFonts w:asciiTheme="minorHAnsi" w:hAnsiTheme="minorHAnsi" w:cstheme="minorHAnsi"/>
                <w:sz w:val="22"/>
                <w:szCs w:val="22"/>
              </w:rPr>
              <w:t>LEI Nº 8.112, DE 11 DE DEZEMBRO DE 1990</w:t>
            </w:r>
          </w:p>
          <w:p w:rsidR="00744F2B" w:rsidRPr="00163A51" w:rsidRDefault="00744F2B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10ºB</w:t>
            </w:r>
            <w:bookmarkStart w:id="0" w:name="_GoBack"/>
            <w:bookmarkEnd w:id="0"/>
          </w:p>
        </w:tc>
        <w:tc>
          <w:tcPr>
            <w:tcW w:w="6574" w:type="dxa"/>
          </w:tcPr>
          <w:p w:rsidR="00163A51" w:rsidRDefault="00744F2B" w:rsidP="00163A51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F72FBC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https://normas.leg.br/?urn=urn:lex:br:federal:lei:1990-12-11;8112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85D11">
      <w:pPr>
        <w:pStyle w:val="Ttulo"/>
      </w:pPr>
    </w:p>
    <w:p w:rsidR="00EC7267" w:rsidRPr="00EC7267" w:rsidRDefault="00EC7267" w:rsidP="00485D11">
      <w:pPr>
        <w:pStyle w:val="Ttulo"/>
      </w:pPr>
    </w:p>
    <w:sectPr w:rsidR="00EC7267" w:rsidRPr="00EC7267" w:rsidSect="00DF41D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744F2B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2B3E"/>
    <w:rsid w:val="00085EF8"/>
    <w:rsid w:val="000B769A"/>
    <w:rsid w:val="000C24B4"/>
    <w:rsid w:val="000C323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3A51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45CFE"/>
    <w:rsid w:val="0026120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C2FE0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0E61"/>
    <w:rsid w:val="004620E8"/>
    <w:rsid w:val="004718C5"/>
    <w:rsid w:val="00485D11"/>
    <w:rsid w:val="0049054B"/>
    <w:rsid w:val="004978E5"/>
    <w:rsid w:val="004C2FF4"/>
    <w:rsid w:val="004C7740"/>
    <w:rsid w:val="004D63A9"/>
    <w:rsid w:val="004D7250"/>
    <w:rsid w:val="0050566D"/>
    <w:rsid w:val="00505AA6"/>
    <w:rsid w:val="005142F4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25FB4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6E25C3"/>
    <w:rsid w:val="00700F4B"/>
    <w:rsid w:val="00704E11"/>
    <w:rsid w:val="007065BE"/>
    <w:rsid w:val="00711DCA"/>
    <w:rsid w:val="00744F2B"/>
    <w:rsid w:val="0075336F"/>
    <w:rsid w:val="00753549"/>
    <w:rsid w:val="00754F8B"/>
    <w:rsid w:val="007619AA"/>
    <w:rsid w:val="0076412C"/>
    <w:rsid w:val="00774034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1BD"/>
    <w:rsid w:val="00875F51"/>
    <w:rsid w:val="008854E9"/>
    <w:rsid w:val="00885A87"/>
    <w:rsid w:val="008C48EE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F03C6"/>
    <w:rsid w:val="00B00734"/>
    <w:rsid w:val="00B04A32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5326"/>
    <w:rsid w:val="00BC6E32"/>
    <w:rsid w:val="00BD20F5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120A"/>
    <w:rsid w:val="00CF6798"/>
    <w:rsid w:val="00D03E20"/>
    <w:rsid w:val="00D1694F"/>
    <w:rsid w:val="00D21821"/>
    <w:rsid w:val="00D41FAE"/>
    <w:rsid w:val="00D5419C"/>
    <w:rsid w:val="00D57B5D"/>
    <w:rsid w:val="00D75762"/>
    <w:rsid w:val="00DD737E"/>
    <w:rsid w:val="00DE4777"/>
    <w:rsid w:val="00DE67F7"/>
    <w:rsid w:val="00DF41D2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82D48"/>
    <w:rsid w:val="00EA0902"/>
    <w:rsid w:val="00EA52C5"/>
    <w:rsid w:val="00EA795C"/>
    <w:rsid w:val="00EC7267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D5D3C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7-09-23;9503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normas.leg.br/?urn=urn:lex:br:federal:lei:1990-12-11;811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1990-07-13;8069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9C0B42-6D4C-4693-8184-62EC10B5D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524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2023-03-06T20:14:00Z</cp:lastPrinted>
  <dcterms:created xsi:type="dcterms:W3CDTF">2023-03-06T20:15:00Z</dcterms:created>
  <dcterms:modified xsi:type="dcterms:W3CDTF">2023-03-06T20:18:00Z</dcterms:modified>
</cp:coreProperties>
</file>