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74034" w:rsidRDefault="008751B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751BD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8751BD" w:rsidRPr="00EC7267" w:rsidRDefault="008751B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209º A, 320º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C7267" w:rsidRDefault="008751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751B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1BD"/>
    <w:rsid w:val="00875F51"/>
    <w:rsid w:val="008854E9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F0982-59BA-494C-B599-091451076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2023-03-06T20:08:00Z</cp:lastPrinted>
  <dcterms:created xsi:type="dcterms:W3CDTF">2023-03-06T20:10:00Z</dcterms:created>
  <dcterms:modified xsi:type="dcterms:W3CDTF">2023-03-06T20:10:00Z</dcterms:modified>
</cp:coreProperties>
</file>