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3C2FE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C2FE0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  <w:p w:rsidR="003C2FE0" w:rsidRPr="00EC7267" w:rsidRDefault="003C2FE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168º 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EC7267" w:rsidRDefault="003C2F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C2FE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D8075-2BC7-4E35-8305-D5D643DFA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2023-03-06T19:59:00Z</cp:lastPrinted>
  <dcterms:created xsi:type="dcterms:W3CDTF">2023-03-06T19:59:00Z</dcterms:created>
  <dcterms:modified xsi:type="dcterms:W3CDTF">2023-03-06T20:03:00Z</dcterms:modified>
</cp:coreProperties>
</file>