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36C7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9C2FF3" w:rsidRDefault="00E5664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5664B">
              <w:rPr>
                <w:rFonts w:asciiTheme="minorHAnsi" w:hAnsiTheme="minorHAnsi" w:cstheme="minorHAnsi"/>
                <w:sz w:val="22"/>
                <w:szCs w:val="22"/>
              </w:rPr>
              <w:t>LEI Nº 10.260, DE 12 DE JULHO DE 2001</w:t>
            </w:r>
          </w:p>
          <w:p w:rsidR="00E5664B" w:rsidRPr="00D05F1D" w:rsidRDefault="00E5664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5ºA</w:t>
            </w:r>
          </w:p>
        </w:tc>
        <w:tc>
          <w:tcPr>
            <w:tcW w:w="6574" w:type="dxa"/>
          </w:tcPr>
          <w:p w:rsidR="004B5B0C" w:rsidRPr="00136C70" w:rsidRDefault="00E5664B" w:rsidP="00803780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36AD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https://normas.leg.br/?urn=urn:lex:br:federal:lei:2001-07-12;10260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5664B" w:rsidRPr="00136C7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E5664B" w:rsidRDefault="00E5664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5664B">
              <w:rPr>
                <w:rFonts w:asciiTheme="minorHAnsi" w:hAnsiTheme="minorHAnsi" w:cstheme="minorHAnsi"/>
                <w:sz w:val="22"/>
                <w:szCs w:val="22"/>
              </w:rPr>
              <w:t>LEI Nº 14.375, DE 21 DE JUNHO DE 2022</w:t>
            </w:r>
          </w:p>
          <w:p w:rsidR="00E5664B" w:rsidRPr="00E5664B" w:rsidRDefault="00E5664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E5664B" w:rsidRDefault="00E5664B" w:rsidP="00803780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36AD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https://normas.leg.br/?urn=urn:lex:br:federal:lei:2022-06-21;14375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136C70" w:rsidRDefault="00FA33B3" w:rsidP="00485D11">
      <w:pPr>
        <w:pStyle w:val="Ttulo"/>
      </w:pPr>
    </w:p>
    <w:sectPr w:rsidR="00FA33B3" w:rsidRPr="00136C70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5664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1A9B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36C70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87BAF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7DD4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1F10"/>
    <w:rsid w:val="0045317C"/>
    <w:rsid w:val="00460E61"/>
    <w:rsid w:val="004620E8"/>
    <w:rsid w:val="004718C5"/>
    <w:rsid w:val="00480D65"/>
    <w:rsid w:val="00485D11"/>
    <w:rsid w:val="0049054B"/>
    <w:rsid w:val="004B5B0C"/>
    <w:rsid w:val="004C2FF4"/>
    <w:rsid w:val="004C7740"/>
    <w:rsid w:val="004D63A9"/>
    <w:rsid w:val="004D7250"/>
    <w:rsid w:val="0050566D"/>
    <w:rsid w:val="00516742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5F5B43"/>
    <w:rsid w:val="006151B7"/>
    <w:rsid w:val="0062195D"/>
    <w:rsid w:val="00623E12"/>
    <w:rsid w:val="00637D5E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780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2FF3"/>
    <w:rsid w:val="009C79D4"/>
    <w:rsid w:val="009D5D7B"/>
    <w:rsid w:val="009E4259"/>
    <w:rsid w:val="009F4022"/>
    <w:rsid w:val="00A00CAB"/>
    <w:rsid w:val="00A0404E"/>
    <w:rsid w:val="00A138A9"/>
    <w:rsid w:val="00A16F1B"/>
    <w:rsid w:val="00A304F1"/>
    <w:rsid w:val="00A32E8C"/>
    <w:rsid w:val="00A46A14"/>
    <w:rsid w:val="00A80689"/>
    <w:rsid w:val="00A83CE0"/>
    <w:rsid w:val="00A84F02"/>
    <w:rsid w:val="00A8515A"/>
    <w:rsid w:val="00A9751E"/>
    <w:rsid w:val="00AB2A2A"/>
    <w:rsid w:val="00AB58F6"/>
    <w:rsid w:val="00AB5E5D"/>
    <w:rsid w:val="00AC0D42"/>
    <w:rsid w:val="00AC2B2C"/>
    <w:rsid w:val="00AC30C4"/>
    <w:rsid w:val="00AC5DF5"/>
    <w:rsid w:val="00AD3BB9"/>
    <w:rsid w:val="00AD5B09"/>
    <w:rsid w:val="00AE4549"/>
    <w:rsid w:val="00AF03C6"/>
    <w:rsid w:val="00B04A32"/>
    <w:rsid w:val="00B10AB4"/>
    <w:rsid w:val="00B1260B"/>
    <w:rsid w:val="00B13928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05F1D"/>
    <w:rsid w:val="00D1694F"/>
    <w:rsid w:val="00D41FAE"/>
    <w:rsid w:val="00D5419C"/>
    <w:rsid w:val="00D57B5D"/>
    <w:rsid w:val="00D75762"/>
    <w:rsid w:val="00D964E7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5664B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1-07-12;1026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2-06-21;14375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7B1D8-7E53-4280-8990-4D8ADDC6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2023-03-03T20:09:00Z</cp:lastPrinted>
  <dcterms:created xsi:type="dcterms:W3CDTF">2023-03-03T20:10:00Z</dcterms:created>
  <dcterms:modified xsi:type="dcterms:W3CDTF">2023-03-03T20:12:00Z</dcterms:modified>
</cp:coreProperties>
</file>