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A46A14" w:rsidRDefault="009C2FF3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C2FF3">
              <w:rPr>
                <w:rFonts w:asciiTheme="minorHAnsi" w:hAnsiTheme="minorHAnsi" w:cstheme="minorHAnsi"/>
                <w:sz w:val="22"/>
                <w:szCs w:val="22"/>
              </w:rPr>
              <w:t>LEI COMPLEMENTAR Nº 97, DE 9 DE JUNHO E 1999</w:t>
            </w:r>
          </w:p>
          <w:p w:rsidR="009C2FF3" w:rsidRPr="00D05F1D" w:rsidRDefault="009C2FF3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16º</w:t>
            </w:r>
          </w:p>
        </w:tc>
        <w:tc>
          <w:tcPr>
            <w:tcW w:w="6574" w:type="dxa"/>
          </w:tcPr>
          <w:p w:rsidR="004B5B0C" w:rsidRPr="00136C70" w:rsidRDefault="009C2FF3" w:rsidP="0080378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https://normas.leg.br/?urn=urn:lex:br:federal:lei.complementar:1999-06-09;97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36C70" w:rsidRDefault="00FA33B3" w:rsidP="00485D11">
      <w:pPr>
        <w:pStyle w:val="Ttulo"/>
      </w:pPr>
    </w:p>
    <w:sectPr w:rsidR="00FA33B3" w:rsidRPr="00136C70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2FF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1A9B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C70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7BAF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DD4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1F10"/>
    <w:rsid w:val="0045317C"/>
    <w:rsid w:val="00460E61"/>
    <w:rsid w:val="004620E8"/>
    <w:rsid w:val="004718C5"/>
    <w:rsid w:val="00480D65"/>
    <w:rsid w:val="00485D11"/>
    <w:rsid w:val="0049054B"/>
    <w:rsid w:val="004B5B0C"/>
    <w:rsid w:val="004C2FF4"/>
    <w:rsid w:val="004C7740"/>
    <w:rsid w:val="004D63A9"/>
    <w:rsid w:val="004D7250"/>
    <w:rsid w:val="0050566D"/>
    <w:rsid w:val="00516742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5F5B43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780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2FF3"/>
    <w:rsid w:val="009C79D4"/>
    <w:rsid w:val="009D5D7B"/>
    <w:rsid w:val="009E4259"/>
    <w:rsid w:val="009F4022"/>
    <w:rsid w:val="00A00CAB"/>
    <w:rsid w:val="00A0404E"/>
    <w:rsid w:val="00A138A9"/>
    <w:rsid w:val="00A16F1B"/>
    <w:rsid w:val="00A304F1"/>
    <w:rsid w:val="00A32E8C"/>
    <w:rsid w:val="00A46A14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30C4"/>
    <w:rsid w:val="00AC5DF5"/>
    <w:rsid w:val="00AD3BB9"/>
    <w:rsid w:val="00AD5B09"/>
    <w:rsid w:val="00AE4549"/>
    <w:rsid w:val="00AF03C6"/>
    <w:rsid w:val="00B04A32"/>
    <w:rsid w:val="00B10AB4"/>
    <w:rsid w:val="00B1260B"/>
    <w:rsid w:val="00B1392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5F1D"/>
    <w:rsid w:val="00D1694F"/>
    <w:rsid w:val="00D41FAE"/>
    <w:rsid w:val="00D5419C"/>
    <w:rsid w:val="00D57B5D"/>
    <w:rsid w:val="00D75762"/>
    <w:rsid w:val="00D964E7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9-06-09;9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645E9-C69B-42B3-B9A7-8D725A41E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2023-03-03T20:06:00Z</cp:lastPrinted>
  <dcterms:created xsi:type="dcterms:W3CDTF">2023-03-03T20:06:00Z</dcterms:created>
  <dcterms:modified xsi:type="dcterms:W3CDTF">2023-03-03T20:07:00Z</dcterms:modified>
</cp:coreProperties>
</file>