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03780" w:rsidRDefault="00A46A1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46A14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  <w:p w:rsidR="00A46A14" w:rsidRPr="00D05F1D" w:rsidRDefault="00A46A1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32º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4B5B0C" w:rsidRPr="00136C70" w:rsidRDefault="00A46A14" w:rsidP="00803780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36C70" w:rsidRDefault="00FA33B3" w:rsidP="00485D11">
      <w:pPr>
        <w:pStyle w:val="Ttulo"/>
      </w:pPr>
    </w:p>
    <w:sectPr w:rsidR="00FA33B3" w:rsidRPr="00136C70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46A1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1A9B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C70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7BAF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DD4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1F10"/>
    <w:rsid w:val="0045317C"/>
    <w:rsid w:val="00460E61"/>
    <w:rsid w:val="004620E8"/>
    <w:rsid w:val="004718C5"/>
    <w:rsid w:val="00480D65"/>
    <w:rsid w:val="00485D11"/>
    <w:rsid w:val="0049054B"/>
    <w:rsid w:val="004B5B0C"/>
    <w:rsid w:val="004C2FF4"/>
    <w:rsid w:val="004C7740"/>
    <w:rsid w:val="004D63A9"/>
    <w:rsid w:val="004D7250"/>
    <w:rsid w:val="0050566D"/>
    <w:rsid w:val="00516742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780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0CAB"/>
    <w:rsid w:val="00A0404E"/>
    <w:rsid w:val="00A138A9"/>
    <w:rsid w:val="00A16F1B"/>
    <w:rsid w:val="00A304F1"/>
    <w:rsid w:val="00A32E8C"/>
    <w:rsid w:val="00A46A14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13928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5F1D"/>
    <w:rsid w:val="00D1694F"/>
    <w:rsid w:val="00D41FAE"/>
    <w:rsid w:val="00D5419C"/>
    <w:rsid w:val="00D57B5D"/>
    <w:rsid w:val="00D75762"/>
    <w:rsid w:val="00D964E7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D8781-A953-4F48-9D85-10E50801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2023-03-03T19:55:00Z</cp:lastPrinted>
  <dcterms:created xsi:type="dcterms:W3CDTF">2023-03-03T20:03:00Z</dcterms:created>
  <dcterms:modified xsi:type="dcterms:W3CDTF">2023-03-03T20:05:00Z</dcterms:modified>
</cp:coreProperties>
</file>