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D05F1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D05F1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05F1D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D05F1D" w:rsidRPr="00D05F1D" w:rsidRDefault="00D05F1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302º</w:t>
            </w:r>
            <w:r w:rsidR="00480D65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Default="00D05F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https://normas.leg.br/?urn=urn:lex:br:federal:lei:1997-09-23;9503</w:t>
              </w:r>
            </w:hyperlink>
          </w:p>
          <w:p w:rsidR="00D05F1D" w:rsidRPr="00D05F1D" w:rsidRDefault="00D05F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:rsidR="00FA33B3" w:rsidRPr="00D05F1D" w:rsidRDefault="00FA33B3" w:rsidP="00485D11">
      <w:pPr>
        <w:pStyle w:val="Ttulo"/>
        <w:rPr>
          <w:lang w:val="en-US"/>
        </w:rPr>
      </w:pPr>
    </w:p>
    <w:sectPr w:rsidR="00FA33B3" w:rsidRPr="00D05F1D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80D6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1F10"/>
    <w:rsid w:val="0045317C"/>
    <w:rsid w:val="00460E61"/>
    <w:rsid w:val="004620E8"/>
    <w:rsid w:val="004718C5"/>
    <w:rsid w:val="00480D6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1392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5F1D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0EBFC-2823-4657-86DC-6DD722A5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2023-02-28T20:55:00Z</cp:lastPrinted>
  <dcterms:created xsi:type="dcterms:W3CDTF">2023-03-03T19:41:00Z</dcterms:created>
  <dcterms:modified xsi:type="dcterms:W3CDTF">2023-03-03T19:42:00Z</dcterms:modified>
</cp:coreProperties>
</file>