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047CFB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AD0BA6" w:rsidRPr="00AD0BA6" w:rsidRDefault="00AD0BA6" w:rsidP="00AD0BA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D0BA6">
              <w:rPr>
                <w:rFonts w:asciiTheme="minorHAnsi" w:hAnsiTheme="minorHAnsi" w:cstheme="minorHAnsi"/>
                <w:sz w:val="22"/>
                <w:szCs w:val="22"/>
              </w:rPr>
              <w:t>LEI Nº 8.078, DE 11 DE SETEMBRO DE 1990</w:t>
            </w:r>
          </w:p>
          <w:p w:rsidR="009659B1" w:rsidRPr="00AB007E" w:rsidRDefault="00AD0BA6" w:rsidP="00AB007E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31º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047CFB" w:rsidRDefault="00AD0BA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E737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https://normas.leg.br/?urn=urn:lex:br:federal:lei:1990-09-11;8078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047CFB" w:rsidRDefault="00FA33B3" w:rsidP="00485D11">
      <w:pPr>
        <w:pStyle w:val="Ttulo"/>
      </w:pPr>
    </w:p>
    <w:sectPr w:rsidR="00FA33B3" w:rsidRPr="00047CFB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D0BA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47CFB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159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45407"/>
    <w:rsid w:val="00357B58"/>
    <w:rsid w:val="00360063"/>
    <w:rsid w:val="00364B3C"/>
    <w:rsid w:val="00365F96"/>
    <w:rsid w:val="00390213"/>
    <w:rsid w:val="003B688E"/>
    <w:rsid w:val="003C0DF4"/>
    <w:rsid w:val="003C64C6"/>
    <w:rsid w:val="003D3B82"/>
    <w:rsid w:val="003E3B3F"/>
    <w:rsid w:val="003E4A0E"/>
    <w:rsid w:val="003F17BB"/>
    <w:rsid w:val="00404478"/>
    <w:rsid w:val="004059CD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2F86"/>
    <w:rsid w:val="00587EE6"/>
    <w:rsid w:val="00591CEF"/>
    <w:rsid w:val="005C6088"/>
    <w:rsid w:val="005D2893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27AB"/>
    <w:rsid w:val="0075336F"/>
    <w:rsid w:val="00753549"/>
    <w:rsid w:val="00754F8B"/>
    <w:rsid w:val="00755127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C7E23"/>
    <w:rsid w:val="008E6DD3"/>
    <w:rsid w:val="008F2A82"/>
    <w:rsid w:val="008F4A2E"/>
    <w:rsid w:val="009149A2"/>
    <w:rsid w:val="009218C8"/>
    <w:rsid w:val="0092522D"/>
    <w:rsid w:val="00933764"/>
    <w:rsid w:val="00956651"/>
    <w:rsid w:val="00961ED4"/>
    <w:rsid w:val="009659B1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64EBE"/>
    <w:rsid w:val="00A80689"/>
    <w:rsid w:val="00A83CE0"/>
    <w:rsid w:val="00A84F02"/>
    <w:rsid w:val="00A8515A"/>
    <w:rsid w:val="00A9751E"/>
    <w:rsid w:val="00AA5846"/>
    <w:rsid w:val="00AB007E"/>
    <w:rsid w:val="00AB58F6"/>
    <w:rsid w:val="00AB5E5D"/>
    <w:rsid w:val="00AC0D42"/>
    <w:rsid w:val="00AC2B2C"/>
    <w:rsid w:val="00AC5DF5"/>
    <w:rsid w:val="00AD0BA6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CF7024"/>
    <w:rsid w:val="00D03E20"/>
    <w:rsid w:val="00D1694F"/>
    <w:rsid w:val="00D41FAE"/>
    <w:rsid w:val="00D5419C"/>
    <w:rsid w:val="00D5444A"/>
    <w:rsid w:val="00D57B5D"/>
    <w:rsid w:val="00D75762"/>
    <w:rsid w:val="00D94AEB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9-11;8078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05816-B6D8-48BC-ABD3-29F04D924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</Words>
  <Characters>220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2023-03-03T19:25:00Z</cp:lastPrinted>
  <dcterms:created xsi:type="dcterms:W3CDTF">2023-03-03T19:26:00Z</dcterms:created>
  <dcterms:modified xsi:type="dcterms:W3CDTF">2023-03-03T19:27:00Z</dcterms:modified>
</cp:coreProperties>
</file>