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47C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F4A2E" w:rsidRDefault="004059C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059CD">
              <w:rPr>
                <w:rFonts w:asciiTheme="minorHAnsi" w:hAnsiTheme="minorHAnsi" w:cstheme="minorHAnsi"/>
                <w:sz w:val="22"/>
                <w:szCs w:val="22"/>
              </w:rPr>
              <w:t>LEI Nº 8.989, DE 24 DE FEVEREIRO DE 1995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059CD" w:rsidRPr="00AB007E" w:rsidRDefault="00AB007E" w:rsidP="00AB007E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047CFB" w:rsidRDefault="004059C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E73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https://normas.leg.br/?urn=urn:lex:br:federal:lei:1995-02-24;8989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47CFB" w:rsidRDefault="00FA33B3" w:rsidP="00485D11">
      <w:pPr>
        <w:pStyle w:val="Ttulo"/>
      </w:pPr>
    </w:p>
    <w:sectPr w:rsidR="00FA33B3" w:rsidRPr="00047CF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B007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CF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45407"/>
    <w:rsid w:val="00357B58"/>
    <w:rsid w:val="00360063"/>
    <w:rsid w:val="00364B3C"/>
    <w:rsid w:val="00365F96"/>
    <w:rsid w:val="003B688E"/>
    <w:rsid w:val="003C0DF4"/>
    <w:rsid w:val="003C64C6"/>
    <w:rsid w:val="003E3B3F"/>
    <w:rsid w:val="003E4A0E"/>
    <w:rsid w:val="003F17BB"/>
    <w:rsid w:val="00404478"/>
    <w:rsid w:val="004059CD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2F86"/>
    <w:rsid w:val="00587EE6"/>
    <w:rsid w:val="00591CEF"/>
    <w:rsid w:val="005C6088"/>
    <w:rsid w:val="005D2893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27AB"/>
    <w:rsid w:val="0075336F"/>
    <w:rsid w:val="00753549"/>
    <w:rsid w:val="00754F8B"/>
    <w:rsid w:val="00755127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6DD3"/>
    <w:rsid w:val="008F2A82"/>
    <w:rsid w:val="008F4A2E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4EBE"/>
    <w:rsid w:val="00A80689"/>
    <w:rsid w:val="00A83CE0"/>
    <w:rsid w:val="00A84F02"/>
    <w:rsid w:val="00A8515A"/>
    <w:rsid w:val="00A9751E"/>
    <w:rsid w:val="00AA5846"/>
    <w:rsid w:val="00AB007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CF7024"/>
    <w:rsid w:val="00D03E20"/>
    <w:rsid w:val="00D1694F"/>
    <w:rsid w:val="00D41FAE"/>
    <w:rsid w:val="00D5419C"/>
    <w:rsid w:val="00D5444A"/>
    <w:rsid w:val="00D57B5D"/>
    <w:rsid w:val="00D75762"/>
    <w:rsid w:val="00D94AEB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5C609-70CD-4F9D-B17F-8DE175E7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6</cp:revision>
  <cp:lastPrinted>2023-03-03T19:10:00Z</cp:lastPrinted>
  <dcterms:created xsi:type="dcterms:W3CDTF">2023-03-03T18:47:00Z</dcterms:created>
  <dcterms:modified xsi:type="dcterms:W3CDTF">2023-03-03T19:21:00Z</dcterms:modified>
</cp:coreProperties>
</file>