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47C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45407" w:rsidRDefault="008F4A2E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8F4A2E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  <w:p w:rsidR="008F4A2E" w:rsidRPr="00047CFB" w:rsidRDefault="008F4A2E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147º, 147º B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047CFB" w:rsidRDefault="008F4A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E73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047CFB" w:rsidRDefault="00FA33B3" w:rsidP="00485D11">
      <w:pPr>
        <w:pStyle w:val="Ttulo"/>
      </w:pPr>
    </w:p>
    <w:sectPr w:rsidR="00FA33B3" w:rsidRPr="00047CF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F4A2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47CFB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45407"/>
    <w:rsid w:val="00357B58"/>
    <w:rsid w:val="00360063"/>
    <w:rsid w:val="00364B3C"/>
    <w:rsid w:val="00365F96"/>
    <w:rsid w:val="003B688E"/>
    <w:rsid w:val="003C0DF4"/>
    <w:rsid w:val="003C64C6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2F86"/>
    <w:rsid w:val="00587EE6"/>
    <w:rsid w:val="00591CEF"/>
    <w:rsid w:val="005C6088"/>
    <w:rsid w:val="005D2893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27AB"/>
    <w:rsid w:val="0075336F"/>
    <w:rsid w:val="00753549"/>
    <w:rsid w:val="00754F8B"/>
    <w:rsid w:val="00755127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6DD3"/>
    <w:rsid w:val="008F2A82"/>
    <w:rsid w:val="008F4A2E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444A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18D7B-6D30-46C6-90F8-4F85F4AF3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2023-03-03T18:43:00Z</cp:lastPrinted>
  <dcterms:created xsi:type="dcterms:W3CDTF">2023-03-03T18:44:00Z</dcterms:created>
  <dcterms:modified xsi:type="dcterms:W3CDTF">2023-03-03T18:46:00Z</dcterms:modified>
</cp:coreProperties>
</file>