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47C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34540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45407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  <w:p w:rsidR="00345407" w:rsidRPr="00047CFB" w:rsidRDefault="00345407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26º B</w:t>
            </w:r>
          </w:p>
        </w:tc>
        <w:tc>
          <w:tcPr>
            <w:tcW w:w="6574" w:type="dxa"/>
          </w:tcPr>
          <w:p w:rsidR="002B3512" w:rsidRPr="00047CFB" w:rsidRDefault="0034540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E73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47CFB" w:rsidRDefault="00FA33B3" w:rsidP="00485D11">
      <w:pPr>
        <w:pStyle w:val="Ttulo"/>
      </w:pPr>
    </w:p>
    <w:sectPr w:rsidR="00FA33B3" w:rsidRPr="00047CF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4540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CF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45407"/>
    <w:rsid w:val="00357B58"/>
    <w:rsid w:val="00360063"/>
    <w:rsid w:val="00364B3C"/>
    <w:rsid w:val="00365F96"/>
    <w:rsid w:val="003B688E"/>
    <w:rsid w:val="003C0DF4"/>
    <w:rsid w:val="003C64C6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2F86"/>
    <w:rsid w:val="00587EE6"/>
    <w:rsid w:val="00591CEF"/>
    <w:rsid w:val="005C6088"/>
    <w:rsid w:val="005D2893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55127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6DD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444A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E8F85-F5DE-4D8F-B939-43011A06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2023-03-03T18:41:00Z</cp:lastPrinted>
  <dcterms:created xsi:type="dcterms:W3CDTF">2023-03-03T18:42:00Z</dcterms:created>
  <dcterms:modified xsi:type="dcterms:W3CDTF">2023-03-03T18:43:00Z</dcterms:modified>
</cp:coreProperties>
</file>