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44"/>
        <w:gridCol w:w="6618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D38F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6743F1" w:rsidRPr="00376726" w:rsidRDefault="0037672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76726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  <w:p w:rsidR="00376726" w:rsidRPr="00376726" w:rsidRDefault="0037672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76726">
              <w:rPr>
                <w:rFonts w:asciiTheme="minorHAnsi" w:hAnsiTheme="minorHAnsi" w:cstheme="minorHAnsi"/>
                <w:sz w:val="22"/>
                <w:szCs w:val="22"/>
              </w:rPr>
              <w:t>Art. 57º, 227º A</w:t>
            </w:r>
          </w:p>
        </w:tc>
        <w:tc>
          <w:tcPr>
            <w:tcW w:w="6574" w:type="dxa"/>
          </w:tcPr>
          <w:p w:rsidR="002B3512" w:rsidRPr="00376726" w:rsidRDefault="00376726" w:rsidP="002B3512">
            <w:pPr>
              <w:tabs>
                <w:tab w:val="left" w:pos="2070"/>
              </w:tabs>
              <w:ind w:left="-14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7672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</w:t>
              </w:r>
              <w:bookmarkStart w:id="0" w:name="_GoBack"/>
              <w:bookmarkEnd w:id="0"/>
              <w:r w:rsidRPr="0037672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320110-norma-pl.html</w:t>
              </w:r>
            </w:hyperlink>
            <w:r w:rsidRPr="003767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929A0" w:rsidRPr="00FE2B4E" w:rsidRDefault="007929A0" w:rsidP="00485D11">
      <w:pPr>
        <w:pStyle w:val="Ttulo"/>
      </w:pPr>
    </w:p>
    <w:sectPr w:rsidR="007929A0" w:rsidRPr="00FE2B4E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7672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091E"/>
    <w:rsid w:val="00072F6C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517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01ED"/>
    <w:rsid w:val="002E2B9F"/>
    <w:rsid w:val="002E2F72"/>
    <w:rsid w:val="002E71A8"/>
    <w:rsid w:val="002F2A2C"/>
    <w:rsid w:val="003130A5"/>
    <w:rsid w:val="0031354B"/>
    <w:rsid w:val="00317762"/>
    <w:rsid w:val="0032067D"/>
    <w:rsid w:val="00325541"/>
    <w:rsid w:val="00330FEB"/>
    <w:rsid w:val="00334EE2"/>
    <w:rsid w:val="00342579"/>
    <w:rsid w:val="00357B58"/>
    <w:rsid w:val="00360063"/>
    <w:rsid w:val="00364B3C"/>
    <w:rsid w:val="00365F96"/>
    <w:rsid w:val="00376726"/>
    <w:rsid w:val="003B688E"/>
    <w:rsid w:val="003C0DF4"/>
    <w:rsid w:val="003C794B"/>
    <w:rsid w:val="003E3B3F"/>
    <w:rsid w:val="003E4A0E"/>
    <w:rsid w:val="003F17BB"/>
    <w:rsid w:val="003F5289"/>
    <w:rsid w:val="00404478"/>
    <w:rsid w:val="00410212"/>
    <w:rsid w:val="00410D77"/>
    <w:rsid w:val="00410FD7"/>
    <w:rsid w:val="004248BE"/>
    <w:rsid w:val="00432AAA"/>
    <w:rsid w:val="00445A24"/>
    <w:rsid w:val="0045317C"/>
    <w:rsid w:val="00460E61"/>
    <w:rsid w:val="004620E8"/>
    <w:rsid w:val="004623DF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743F1"/>
    <w:rsid w:val="0068312E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29A0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086C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24E0"/>
    <w:rsid w:val="00AB58F6"/>
    <w:rsid w:val="00AB5E5D"/>
    <w:rsid w:val="00AC0D42"/>
    <w:rsid w:val="00AC2B2C"/>
    <w:rsid w:val="00AC5DF5"/>
    <w:rsid w:val="00AD3BB9"/>
    <w:rsid w:val="00AD5B09"/>
    <w:rsid w:val="00AE132B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38F6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B6ECC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B4108"/>
    <w:rsid w:val="00EE46E5"/>
    <w:rsid w:val="00EE60D0"/>
    <w:rsid w:val="00EF1674"/>
    <w:rsid w:val="00EF47A8"/>
    <w:rsid w:val="00EF61B6"/>
    <w:rsid w:val="00F16D04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220"/>
    <w:rsid w:val="00FD5D3C"/>
    <w:rsid w:val="00FE2B4E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B0867-6EF3-4942-871B-5CF2515D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2023-03-02T19:33:00Z</dcterms:created>
  <dcterms:modified xsi:type="dcterms:W3CDTF">2023-03-02T19:38:00Z</dcterms:modified>
</cp:coreProperties>
</file>