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5D2FB9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5D2FB9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 w:colFirst="1" w:colLast="1"/>
            <w:r w:rsidRPr="005D2FB9">
              <w:rPr>
                <w:rFonts w:asciiTheme="minorHAnsi" w:hAnsiTheme="minorHAnsi" w:cstheme="minorHAnsi"/>
                <w:sz w:val="22"/>
                <w:szCs w:val="22"/>
              </w:rPr>
              <w:t>LEI Nº 7.713, DE 22 DE DEZEMBRO DE 1988</w:t>
            </w:r>
          </w:p>
          <w:p w:rsidR="005D2FB9" w:rsidRPr="005D2FB9" w:rsidRDefault="005D2FB9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6º</w:t>
            </w:r>
          </w:p>
        </w:tc>
        <w:tc>
          <w:tcPr>
            <w:tcW w:w="6574" w:type="dxa"/>
          </w:tcPr>
          <w:p w:rsidR="002B3512" w:rsidRPr="005D2FB9" w:rsidRDefault="005D2FB9" w:rsidP="00A60C85">
            <w:pPr>
              <w:pStyle w:val="Ttulo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8" w:history="1">
              <w:r w:rsidRPr="005D2FB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https://normas.leg.br/?urn=urn:lex:br:federal:lei:1988-12-22;7713</w:t>
              </w:r>
            </w:hyperlink>
            <w:r w:rsidRPr="005D2FB9">
              <w:t xml:space="preserve"> </w:t>
            </w:r>
          </w:p>
        </w:tc>
      </w:tr>
      <w:tr w:rsidR="002B3512" w:rsidRPr="005D2FB9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5D2FB9" w:rsidRDefault="005D2FB9" w:rsidP="005D2FB9">
            <w:pPr>
              <w:tabs>
                <w:tab w:val="left" w:pos="20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D2FB9">
              <w:rPr>
                <w:rFonts w:asciiTheme="minorHAnsi" w:hAnsiTheme="minorHAnsi" w:cstheme="minorHAnsi"/>
                <w:sz w:val="22"/>
                <w:szCs w:val="22"/>
              </w:rPr>
              <w:t>LEI Nº 12.618, DE 30 DE ABRIL DE 2012</w:t>
            </w:r>
          </w:p>
          <w:p w:rsidR="005D2FB9" w:rsidRPr="005D2FB9" w:rsidRDefault="005D2FB9" w:rsidP="005D2FB9">
            <w:pPr>
              <w:tabs>
                <w:tab w:val="left" w:pos="207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D2FB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Art.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3º</w:t>
            </w:r>
            <w:r w:rsidRPr="005D2FB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                 </w:t>
            </w:r>
          </w:p>
        </w:tc>
        <w:tc>
          <w:tcPr>
            <w:tcW w:w="6574" w:type="dxa"/>
          </w:tcPr>
          <w:p w:rsidR="002B3512" w:rsidRPr="005D2FB9" w:rsidRDefault="005D2FB9" w:rsidP="00A60C85">
            <w:pPr>
              <w:pStyle w:val="Ttulo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hyperlink r:id="rId9" w:history="1">
              <w:r w:rsidRPr="005D2FB9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https://normas.leg.br/?urn=urn:lex:br:federal:lei:2012-04-30;12618</w:t>
              </w:r>
            </w:hyperlink>
            <w:r w:rsidRPr="005D2FB9">
              <w:rPr>
                <w:lang w:val="en-US"/>
              </w:rPr>
              <w:t xml:space="preserve"> </w:t>
            </w:r>
          </w:p>
        </w:tc>
      </w:tr>
      <w:bookmarkEnd w:id="0"/>
    </w:tbl>
    <w:p w:rsidR="00FA33B3" w:rsidRPr="005D2FB9" w:rsidRDefault="00FA33B3" w:rsidP="00485D11">
      <w:pPr>
        <w:pStyle w:val="Ttulo"/>
        <w:rPr>
          <w:lang w:val="en-US"/>
        </w:rPr>
      </w:pPr>
    </w:p>
    <w:sectPr w:rsidR="00FA33B3" w:rsidRPr="005D2FB9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60C8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54475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0EB1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D2FB9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60C85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6ABB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8-12-22;771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2-04-30;12618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1D4C1-E685-42DF-8F13-B4A514713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7</cp:revision>
  <cp:lastPrinted>2023-03-01T19:05:00Z</cp:lastPrinted>
  <dcterms:created xsi:type="dcterms:W3CDTF">2023-03-01T18:56:00Z</dcterms:created>
  <dcterms:modified xsi:type="dcterms:W3CDTF">2023-03-01T19:14:00Z</dcterms:modified>
</cp:coreProperties>
</file>